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F19B0" w14:textId="27991F34" w:rsidR="00A9204E" w:rsidRDefault="00C33340">
      <w:pPr>
        <w:rPr>
          <w:b/>
          <w:bCs/>
          <w:sz w:val="32"/>
          <w:szCs w:val="32"/>
          <w:u w:val="single"/>
        </w:rPr>
      </w:pPr>
      <w:r>
        <w:rPr>
          <w:b/>
          <w:bCs/>
          <w:sz w:val="32"/>
          <w:szCs w:val="32"/>
          <w:u w:val="single"/>
        </w:rPr>
        <w:t xml:space="preserve">Minutes of Bull Bay Golf Club Executive Committee Meeting 22.08.23 </w:t>
      </w:r>
      <w:r w:rsidR="00F92FB7">
        <w:rPr>
          <w:b/>
          <w:bCs/>
          <w:sz w:val="32"/>
          <w:szCs w:val="32"/>
          <w:u w:val="single"/>
        </w:rPr>
        <w:t>Held at Bull Bay Golf Club.</w:t>
      </w:r>
    </w:p>
    <w:p w14:paraId="3A09058C" w14:textId="77777777" w:rsidR="00F92FB7" w:rsidRDefault="00F92FB7">
      <w:pPr>
        <w:rPr>
          <w:b/>
          <w:bCs/>
          <w:sz w:val="32"/>
          <w:szCs w:val="32"/>
          <w:u w:val="single"/>
        </w:rPr>
      </w:pPr>
    </w:p>
    <w:p w14:paraId="6D03AB73" w14:textId="28C35BFF" w:rsidR="00F92FB7" w:rsidRDefault="00F92FB7">
      <w:pPr>
        <w:rPr>
          <w:sz w:val="32"/>
          <w:szCs w:val="32"/>
        </w:rPr>
      </w:pPr>
      <w:r>
        <w:rPr>
          <w:b/>
          <w:bCs/>
          <w:sz w:val="32"/>
          <w:szCs w:val="32"/>
          <w:u w:val="single"/>
        </w:rPr>
        <w:t xml:space="preserve">Present/Yn </w:t>
      </w:r>
      <w:proofErr w:type="spellStart"/>
      <w:proofErr w:type="gramStart"/>
      <w:r>
        <w:rPr>
          <w:b/>
          <w:bCs/>
          <w:sz w:val="32"/>
          <w:szCs w:val="32"/>
          <w:u w:val="single"/>
        </w:rPr>
        <w:t>Bresenol</w:t>
      </w:r>
      <w:proofErr w:type="spellEnd"/>
      <w:r>
        <w:rPr>
          <w:b/>
          <w:bCs/>
          <w:sz w:val="32"/>
          <w:szCs w:val="32"/>
          <w:u w:val="single"/>
        </w:rPr>
        <w:t>:-</w:t>
      </w:r>
      <w:proofErr w:type="gramEnd"/>
      <w:r>
        <w:rPr>
          <w:b/>
          <w:bCs/>
          <w:sz w:val="32"/>
          <w:szCs w:val="32"/>
          <w:u w:val="single"/>
        </w:rPr>
        <w:t xml:space="preserve"> </w:t>
      </w:r>
      <w:r>
        <w:rPr>
          <w:sz w:val="32"/>
          <w:szCs w:val="32"/>
        </w:rPr>
        <w:t xml:space="preserve">Captain R Ewing, Lady Captain N Mackenzie, President T Young, </w:t>
      </w:r>
      <w:proofErr w:type="spellStart"/>
      <w:r>
        <w:rPr>
          <w:sz w:val="32"/>
          <w:szCs w:val="32"/>
        </w:rPr>
        <w:t>Vice Captain</w:t>
      </w:r>
      <w:proofErr w:type="spellEnd"/>
      <w:r>
        <w:rPr>
          <w:sz w:val="32"/>
          <w:szCs w:val="32"/>
        </w:rPr>
        <w:t xml:space="preserve"> G Owen, Lady Vice Captain J Proud, S Bebbington, M Daly, P Fitzpatrick, T Smith.</w:t>
      </w:r>
    </w:p>
    <w:p w14:paraId="30360D29" w14:textId="77777777" w:rsidR="00F92FB7" w:rsidRDefault="00F92FB7">
      <w:pPr>
        <w:rPr>
          <w:sz w:val="32"/>
          <w:szCs w:val="32"/>
        </w:rPr>
      </w:pPr>
    </w:p>
    <w:p w14:paraId="3470FFA3" w14:textId="411245C2" w:rsidR="00F92FB7" w:rsidRDefault="00F92FB7">
      <w:pPr>
        <w:rPr>
          <w:sz w:val="32"/>
          <w:szCs w:val="32"/>
        </w:rPr>
      </w:pPr>
      <w:r>
        <w:rPr>
          <w:b/>
          <w:bCs/>
          <w:sz w:val="32"/>
          <w:szCs w:val="32"/>
          <w:u w:val="single"/>
        </w:rPr>
        <w:t>Apologies/</w:t>
      </w:r>
      <w:proofErr w:type="spellStart"/>
      <w:proofErr w:type="gramStart"/>
      <w:r>
        <w:rPr>
          <w:b/>
          <w:bCs/>
          <w:sz w:val="32"/>
          <w:szCs w:val="32"/>
          <w:u w:val="single"/>
        </w:rPr>
        <w:t>Ymddiheuriadau</w:t>
      </w:r>
      <w:proofErr w:type="spellEnd"/>
      <w:r>
        <w:rPr>
          <w:b/>
          <w:bCs/>
          <w:sz w:val="32"/>
          <w:szCs w:val="32"/>
          <w:u w:val="single"/>
        </w:rPr>
        <w:t>:-</w:t>
      </w:r>
      <w:proofErr w:type="gramEnd"/>
      <w:r>
        <w:rPr>
          <w:sz w:val="32"/>
          <w:szCs w:val="32"/>
        </w:rPr>
        <w:t xml:space="preserve"> L Griffiths, J O’Hare, R O Jones</w:t>
      </w:r>
      <w:r w:rsidR="00C33340">
        <w:rPr>
          <w:sz w:val="32"/>
          <w:szCs w:val="32"/>
        </w:rPr>
        <w:t>, J Hurst, J Trew.</w:t>
      </w:r>
    </w:p>
    <w:p w14:paraId="3FEFF1C1" w14:textId="77777777" w:rsidR="00C33340" w:rsidRDefault="00C33340">
      <w:pPr>
        <w:rPr>
          <w:sz w:val="32"/>
          <w:szCs w:val="32"/>
        </w:rPr>
      </w:pPr>
    </w:p>
    <w:p w14:paraId="55C4971A" w14:textId="789C804F" w:rsidR="00C33340" w:rsidRDefault="00C33340">
      <w:pPr>
        <w:rPr>
          <w:sz w:val="32"/>
          <w:szCs w:val="32"/>
        </w:rPr>
      </w:pPr>
      <w:r>
        <w:rPr>
          <w:b/>
          <w:bCs/>
          <w:sz w:val="32"/>
          <w:szCs w:val="32"/>
          <w:u w:val="single"/>
        </w:rPr>
        <w:t>Approval of Minutes/</w:t>
      </w:r>
      <w:proofErr w:type="spellStart"/>
      <w:r>
        <w:rPr>
          <w:b/>
          <w:bCs/>
          <w:sz w:val="32"/>
          <w:szCs w:val="32"/>
          <w:u w:val="single"/>
        </w:rPr>
        <w:t>Cymeradwyo’r</w:t>
      </w:r>
      <w:proofErr w:type="spellEnd"/>
      <w:r>
        <w:rPr>
          <w:b/>
          <w:bCs/>
          <w:sz w:val="32"/>
          <w:szCs w:val="32"/>
          <w:u w:val="single"/>
        </w:rPr>
        <w:t xml:space="preserve"> </w:t>
      </w:r>
      <w:proofErr w:type="spellStart"/>
      <w:proofErr w:type="gramStart"/>
      <w:r>
        <w:rPr>
          <w:b/>
          <w:bCs/>
          <w:sz w:val="32"/>
          <w:szCs w:val="32"/>
          <w:u w:val="single"/>
        </w:rPr>
        <w:t>Cofnodion</w:t>
      </w:r>
      <w:proofErr w:type="spellEnd"/>
      <w:r>
        <w:rPr>
          <w:b/>
          <w:bCs/>
          <w:sz w:val="32"/>
          <w:szCs w:val="32"/>
          <w:u w:val="single"/>
        </w:rPr>
        <w:t>:-</w:t>
      </w:r>
      <w:proofErr w:type="gramEnd"/>
      <w:r>
        <w:rPr>
          <w:sz w:val="32"/>
          <w:szCs w:val="32"/>
        </w:rPr>
        <w:t xml:space="preserve"> the minutes of the meeting held on 25.07.23 have been approved electronically. Acceptance was proposed by TY and seconded by JT.</w:t>
      </w:r>
    </w:p>
    <w:p w14:paraId="6145630F" w14:textId="77777777" w:rsidR="00C33340" w:rsidRDefault="00C33340">
      <w:pPr>
        <w:rPr>
          <w:sz w:val="32"/>
          <w:szCs w:val="32"/>
        </w:rPr>
      </w:pPr>
    </w:p>
    <w:p w14:paraId="25EF80A2" w14:textId="22F73FFE" w:rsidR="00C33340" w:rsidRDefault="00C33340">
      <w:pPr>
        <w:rPr>
          <w:sz w:val="32"/>
          <w:szCs w:val="32"/>
        </w:rPr>
      </w:pPr>
      <w:r>
        <w:rPr>
          <w:b/>
          <w:bCs/>
          <w:sz w:val="32"/>
          <w:szCs w:val="32"/>
          <w:u w:val="single"/>
        </w:rPr>
        <w:t>Matters Arising/</w:t>
      </w:r>
      <w:proofErr w:type="spellStart"/>
      <w:r>
        <w:rPr>
          <w:b/>
          <w:bCs/>
          <w:sz w:val="32"/>
          <w:szCs w:val="32"/>
          <w:u w:val="single"/>
        </w:rPr>
        <w:t>Materion</w:t>
      </w:r>
      <w:proofErr w:type="spellEnd"/>
      <w:r>
        <w:rPr>
          <w:b/>
          <w:bCs/>
          <w:sz w:val="32"/>
          <w:szCs w:val="32"/>
          <w:u w:val="single"/>
        </w:rPr>
        <w:t xml:space="preserve"> </w:t>
      </w:r>
      <w:proofErr w:type="spellStart"/>
      <w:r>
        <w:rPr>
          <w:b/>
          <w:bCs/>
          <w:sz w:val="32"/>
          <w:szCs w:val="32"/>
          <w:u w:val="single"/>
        </w:rPr>
        <w:t>yn</w:t>
      </w:r>
      <w:proofErr w:type="spellEnd"/>
      <w:r>
        <w:rPr>
          <w:b/>
          <w:bCs/>
          <w:sz w:val="32"/>
          <w:szCs w:val="32"/>
          <w:u w:val="single"/>
        </w:rPr>
        <w:t xml:space="preserve"> </w:t>
      </w:r>
      <w:proofErr w:type="gramStart"/>
      <w:r>
        <w:rPr>
          <w:b/>
          <w:bCs/>
          <w:sz w:val="32"/>
          <w:szCs w:val="32"/>
          <w:u w:val="single"/>
        </w:rPr>
        <w:t>Codi:-</w:t>
      </w:r>
      <w:proofErr w:type="gramEnd"/>
      <w:r>
        <w:rPr>
          <w:b/>
          <w:bCs/>
          <w:sz w:val="32"/>
          <w:szCs w:val="32"/>
          <w:u w:val="single"/>
        </w:rPr>
        <w:t xml:space="preserve"> </w:t>
      </w:r>
      <w:r>
        <w:rPr>
          <w:sz w:val="32"/>
          <w:szCs w:val="32"/>
        </w:rPr>
        <w:t xml:space="preserve">SB requested the </w:t>
      </w:r>
      <w:r w:rsidR="005202DC">
        <w:rPr>
          <w:sz w:val="32"/>
          <w:szCs w:val="32"/>
        </w:rPr>
        <w:t>Action Checklist be reintroduced as an attachment to the minutes. NM had reported in previous meetings that the Ladies need 2 plaque frames, TS advised that the Seniors also need 2 and 1 is needed for Champion of Champions winner. MD requested that NM email Handicap for them to be obtained.</w:t>
      </w:r>
    </w:p>
    <w:p w14:paraId="044CA422" w14:textId="77777777" w:rsidR="005202DC" w:rsidRDefault="005202DC">
      <w:pPr>
        <w:rPr>
          <w:sz w:val="32"/>
          <w:szCs w:val="32"/>
        </w:rPr>
      </w:pPr>
    </w:p>
    <w:p w14:paraId="6587B65F" w14:textId="7538307B" w:rsidR="005202DC" w:rsidRDefault="005202DC">
      <w:pPr>
        <w:rPr>
          <w:sz w:val="32"/>
          <w:szCs w:val="32"/>
        </w:rPr>
      </w:pPr>
      <w:r>
        <w:rPr>
          <w:b/>
          <w:bCs/>
          <w:sz w:val="32"/>
          <w:szCs w:val="32"/>
          <w:u w:val="single"/>
        </w:rPr>
        <w:t>Greens Report/</w:t>
      </w:r>
      <w:proofErr w:type="spellStart"/>
      <w:r>
        <w:rPr>
          <w:b/>
          <w:bCs/>
          <w:sz w:val="32"/>
          <w:szCs w:val="32"/>
          <w:u w:val="single"/>
        </w:rPr>
        <w:t>Adroddiad</w:t>
      </w:r>
      <w:proofErr w:type="spellEnd"/>
      <w:r>
        <w:rPr>
          <w:b/>
          <w:bCs/>
          <w:sz w:val="32"/>
          <w:szCs w:val="32"/>
          <w:u w:val="single"/>
        </w:rPr>
        <w:t xml:space="preserve"> </w:t>
      </w:r>
      <w:proofErr w:type="spellStart"/>
      <w:proofErr w:type="gramStart"/>
      <w:r>
        <w:rPr>
          <w:b/>
          <w:bCs/>
          <w:sz w:val="32"/>
          <w:szCs w:val="32"/>
          <w:u w:val="single"/>
        </w:rPr>
        <w:t>Gwyrddion</w:t>
      </w:r>
      <w:proofErr w:type="spellEnd"/>
      <w:r>
        <w:rPr>
          <w:b/>
          <w:bCs/>
          <w:sz w:val="32"/>
          <w:szCs w:val="32"/>
          <w:u w:val="single"/>
        </w:rPr>
        <w:t>:-</w:t>
      </w:r>
      <w:proofErr w:type="gramEnd"/>
      <w:r>
        <w:rPr>
          <w:b/>
          <w:bCs/>
          <w:sz w:val="32"/>
          <w:szCs w:val="32"/>
          <w:u w:val="single"/>
        </w:rPr>
        <w:t xml:space="preserve"> </w:t>
      </w:r>
      <w:r w:rsidR="00D13749">
        <w:rPr>
          <w:sz w:val="32"/>
          <w:szCs w:val="32"/>
        </w:rPr>
        <w:t xml:space="preserve">PF reported that the </w:t>
      </w:r>
      <w:proofErr w:type="spellStart"/>
      <w:r w:rsidR="00D13749">
        <w:rPr>
          <w:sz w:val="32"/>
          <w:szCs w:val="32"/>
        </w:rPr>
        <w:t>programme</w:t>
      </w:r>
      <w:proofErr w:type="spellEnd"/>
      <w:r w:rsidR="006D1614">
        <w:rPr>
          <w:sz w:val="32"/>
          <w:szCs w:val="32"/>
        </w:rPr>
        <w:t xml:space="preserve"> laid out by Peter Jones was being followed and that the condition of the tees had improved following the work of </w:t>
      </w:r>
      <w:proofErr w:type="spellStart"/>
      <w:r w:rsidR="006D1614">
        <w:rPr>
          <w:sz w:val="32"/>
          <w:szCs w:val="32"/>
        </w:rPr>
        <w:t>tining</w:t>
      </w:r>
      <w:proofErr w:type="spellEnd"/>
      <w:r w:rsidR="006D1614">
        <w:rPr>
          <w:sz w:val="32"/>
          <w:szCs w:val="32"/>
        </w:rPr>
        <w:t xml:space="preserve"> and </w:t>
      </w:r>
      <w:proofErr w:type="spellStart"/>
      <w:r w:rsidR="006D1614">
        <w:rPr>
          <w:sz w:val="32"/>
          <w:szCs w:val="32"/>
        </w:rPr>
        <w:t>fertilising</w:t>
      </w:r>
      <w:proofErr w:type="spellEnd"/>
      <w:r w:rsidR="006D1614">
        <w:rPr>
          <w:sz w:val="32"/>
          <w:szCs w:val="32"/>
        </w:rPr>
        <w:t>. PF is drawing up a process statement for the greens staff to follow for all areas of the course. The tees mower continues to be patched up while we wait arrival of the new machine from John Deere.</w:t>
      </w:r>
    </w:p>
    <w:p w14:paraId="7248158F" w14:textId="77777777" w:rsidR="006D1614" w:rsidRDefault="006D1614">
      <w:pPr>
        <w:rPr>
          <w:sz w:val="32"/>
          <w:szCs w:val="32"/>
        </w:rPr>
      </w:pPr>
    </w:p>
    <w:p w14:paraId="2B8CF055" w14:textId="691AD351" w:rsidR="006D1614" w:rsidRDefault="006D1614">
      <w:pPr>
        <w:rPr>
          <w:sz w:val="32"/>
          <w:szCs w:val="32"/>
        </w:rPr>
      </w:pPr>
      <w:r>
        <w:rPr>
          <w:b/>
          <w:bCs/>
          <w:sz w:val="32"/>
          <w:szCs w:val="32"/>
          <w:u w:val="single"/>
        </w:rPr>
        <w:t>Marketing Report/</w:t>
      </w:r>
      <w:proofErr w:type="spellStart"/>
      <w:r>
        <w:rPr>
          <w:b/>
          <w:bCs/>
          <w:sz w:val="32"/>
          <w:szCs w:val="32"/>
          <w:u w:val="single"/>
        </w:rPr>
        <w:t>Adroddiad</w:t>
      </w:r>
      <w:proofErr w:type="spellEnd"/>
      <w:r>
        <w:rPr>
          <w:b/>
          <w:bCs/>
          <w:sz w:val="32"/>
          <w:szCs w:val="32"/>
          <w:u w:val="single"/>
        </w:rPr>
        <w:t xml:space="preserve"> </w:t>
      </w:r>
      <w:proofErr w:type="spellStart"/>
      <w:proofErr w:type="gramStart"/>
      <w:r>
        <w:rPr>
          <w:b/>
          <w:bCs/>
          <w:sz w:val="32"/>
          <w:szCs w:val="32"/>
          <w:u w:val="single"/>
        </w:rPr>
        <w:t>Marchnata</w:t>
      </w:r>
      <w:proofErr w:type="spellEnd"/>
      <w:r>
        <w:rPr>
          <w:b/>
          <w:bCs/>
          <w:sz w:val="32"/>
          <w:szCs w:val="32"/>
          <w:u w:val="single"/>
        </w:rPr>
        <w:t>:-</w:t>
      </w:r>
      <w:proofErr w:type="gramEnd"/>
      <w:r>
        <w:rPr>
          <w:b/>
          <w:bCs/>
          <w:sz w:val="32"/>
          <w:szCs w:val="32"/>
          <w:u w:val="single"/>
        </w:rPr>
        <w:t xml:space="preserve"> </w:t>
      </w:r>
      <w:r>
        <w:rPr>
          <w:sz w:val="32"/>
          <w:szCs w:val="32"/>
        </w:rPr>
        <w:t>TS reported that the new website was live and receiving good feedback. NM commented that there is a problem accessing member’s area</w:t>
      </w:r>
      <w:r w:rsidR="001C3248">
        <w:rPr>
          <w:sz w:val="32"/>
          <w:szCs w:val="32"/>
        </w:rPr>
        <w:t xml:space="preserve">. TS would investigate. PF commented on short introduction to video and again TS would check. TS advised that he is continuing to work with Lowri Roberts on the </w:t>
      </w:r>
      <w:r w:rsidR="001C3248">
        <w:rPr>
          <w:sz w:val="32"/>
          <w:szCs w:val="32"/>
        </w:rPr>
        <w:lastRenderedPageBreak/>
        <w:t xml:space="preserve">Welsh language version. TS also reported that magazine advertisements were going out within budget and their effectiveness would be judged by </w:t>
      </w:r>
      <w:proofErr w:type="gramStart"/>
      <w:r w:rsidR="001C3248">
        <w:rPr>
          <w:sz w:val="32"/>
          <w:szCs w:val="32"/>
        </w:rPr>
        <w:t>year on year</w:t>
      </w:r>
      <w:proofErr w:type="gramEnd"/>
      <w:r w:rsidR="001C3248">
        <w:rPr>
          <w:sz w:val="32"/>
          <w:szCs w:val="32"/>
        </w:rPr>
        <w:t xml:space="preserve"> comparison. PF commented that Golf Mates trailer had been released prior to the full version and looked good. TY asked when footage of the recent Pro Am would be available and was advised that JD Media were in the process of editing the footage.</w:t>
      </w:r>
    </w:p>
    <w:p w14:paraId="6A44AE3A" w14:textId="77777777" w:rsidR="001C3248" w:rsidRDefault="001C3248">
      <w:pPr>
        <w:rPr>
          <w:sz w:val="32"/>
          <w:szCs w:val="32"/>
        </w:rPr>
      </w:pPr>
    </w:p>
    <w:p w14:paraId="1C264DB4" w14:textId="2924DCDD" w:rsidR="001C3248" w:rsidRDefault="001C3248">
      <w:pPr>
        <w:rPr>
          <w:sz w:val="32"/>
          <w:szCs w:val="32"/>
        </w:rPr>
      </w:pPr>
      <w:r>
        <w:rPr>
          <w:b/>
          <w:bCs/>
          <w:sz w:val="32"/>
          <w:szCs w:val="32"/>
          <w:u w:val="single"/>
        </w:rPr>
        <w:t>Ladies/</w:t>
      </w:r>
      <w:proofErr w:type="spellStart"/>
      <w:proofErr w:type="gramStart"/>
      <w:r>
        <w:rPr>
          <w:b/>
          <w:bCs/>
          <w:sz w:val="32"/>
          <w:szCs w:val="32"/>
          <w:u w:val="single"/>
        </w:rPr>
        <w:t>Merched</w:t>
      </w:r>
      <w:proofErr w:type="spellEnd"/>
      <w:r>
        <w:rPr>
          <w:b/>
          <w:bCs/>
          <w:sz w:val="32"/>
          <w:szCs w:val="32"/>
          <w:u w:val="single"/>
        </w:rPr>
        <w:t>:-</w:t>
      </w:r>
      <w:proofErr w:type="gramEnd"/>
      <w:r>
        <w:rPr>
          <w:b/>
          <w:bCs/>
          <w:sz w:val="32"/>
          <w:szCs w:val="32"/>
          <w:u w:val="single"/>
        </w:rPr>
        <w:t xml:space="preserve"> </w:t>
      </w:r>
      <w:r w:rsidR="00F751D6">
        <w:rPr>
          <w:sz w:val="32"/>
          <w:szCs w:val="32"/>
        </w:rPr>
        <w:t>NM advised the meeting that there was a trip hazard from the 9</w:t>
      </w:r>
      <w:r w:rsidR="00F751D6" w:rsidRPr="00F751D6">
        <w:rPr>
          <w:sz w:val="32"/>
          <w:szCs w:val="32"/>
          <w:vertAlign w:val="superscript"/>
        </w:rPr>
        <w:t>th</w:t>
      </w:r>
      <w:r w:rsidR="00F751D6">
        <w:rPr>
          <w:sz w:val="32"/>
          <w:szCs w:val="32"/>
        </w:rPr>
        <w:t xml:space="preserve"> tee. This would be reported to Chair of H&amp;S. NM commented that there had been a low entry for Invitation Day and that an inter Club match had been arranged at </w:t>
      </w:r>
      <w:proofErr w:type="spellStart"/>
      <w:r w:rsidR="00F751D6">
        <w:rPr>
          <w:sz w:val="32"/>
          <w:szCs w:val="32"/>
        </w:rPr>
        <w:t>Rhos</w:t>
      </w:r>
      <w:proofErr w:type="spellEnd"/>
      <w:r w:rsidR="00F751D6">
        <w:rPr>
          <w:sz w:val="32"/>
          <w:szCs w:val="32"/>
        </w:rPr>
        <w:t xml:space="preserve"> for the 3</w:t>
      </w:r>
      <w:r w:rsidR="00F751D6" w:rsidRPr="00F751D6">
        <w:rPr>
          <w:sz w:val="32"/>
          <w:szCs w:val="32"/>
          <w:vertAlign w:val="superscript"/>
        </w:rPr>
        <w:t>rd</w:t>
      </w:r>
      <w:r w:rsidR="00F751D6">
        <w:rPr>
          <w:sz w:val="32"/>
          <w:szCs w:val="32"/>
        </w:rPr>
        <w:t xml:space="preserve"> September.</w:t>
      </w:r>
      <w:r w:rsidR="00983112">
        <w:rPr>
          <w:sz w:val="32"/>
          <w:szCs w:val="32"/>
        </w:rPr>
        <w:t xml:space="preserve"> NM reported a query from a member that coffee from our machine was £2.50 but from the caterer was £2. SB stated that the coffee machine lost money last year and we should consider ending the contract and would examine the implications of this. It was also considered we were paying too much for ingredients for the machine in the shop and this also should be looked into.</w:t>
      </w:r>
    </w:p>
    <w:p w14:paraId="7222FD23" w14:textId="77777777" w:rsidR="00983112" w:rsidRDefault="00983112">
      <w:pPr>
        <w:rPr>
          <w:sz w:val="32"/>
          <w:szCs w:val="32"/>
        </w:rPr>
      </w:pPr>
    </w:p>
    <w:p w14:paraId="57D97BA3" w14:textId="11C14E36" w:rsidR="00983112" w:rsidRDefault="00983112">
      <w:pPr>
        <w:rPr>
          <w:sz w:val="32"/>
          <w:szCs w:val="32"/>
        </w:rPr>
      </w:pPr>
      <w:r>
        <w:rPr>
          <w:b/>
          <w:bCs/>
          <w:sz w:val="32"/>
          <w:szCs w:val="32"/>
          <w:u w:val="single"/>
        </w:rPr>
        <w:t>Health &amp; Safety/</w:t>
      </w:r>
      <w:proofErr w:type="spellStart"/>
      <w:r>
        <w:rPr>
          <w:b/>
          <w:bCs/>
          <w:sz w:val="32"/>
          <w:szCs w:val="32"/>
          <w:u w:val="single"/>
        </w:rPr>
        <w:t>Adroddiad</w:t>
      </w:r>
      <w:proofErr w:type="spellEnd"/>
      <w:r>
        <w:rPr>
          <w:b/>
          <w:bCs/>
          <w:sz w:val="32"/>
          <w:szCs w:val="32"/>
          <w:u w:val="single"/>
        </w:rPr>
        <w:t xml:space="preserve"> </w:t>
      </w:r>
      <w:proofErr w:type="spellStart"/>
      <w:r>
        <w:rPr>
          <w:b/>
          <w:bCs/>
          <w:sz w:val="32"/>
          <w:szCs w:val="32"/>
          <w:u w:val="single"/>
        </w:rPr>
        <w:t>Lechyd</w:t>
      </w:r>
      <w:proofErr w:type="spellEnd"/>
      <w:r>
        <w:rPr>
          <w:b/>
          <w:bCs/>
          <w:sz w:val="32"/>
          <w:szCs w:val="32"/>
          <w:u w:val="single"/>
        </w:rPr>
        <w:t xml:space="preserve"> a </w:t>
      </w:r>
      <w:proofErr w:type="spellStart"/>
      <w:proofErr w:type="gramStart"/>
      <w:r>
        <w:rPr>
          <w:b/>
          <w:bCs/>
          <w:sz w:val="32"/>
          <w:szCs w:val="32"/>
          <w:u w:val="single"/>
        </w:rPr>
        <w:t>Diogelwch</w:t>
      </w:r>
      <w:proofErr w:type="spellEnd"/>
      <w:r>
        <w:rPr>
          <w:b/>
          <w:bCs/>
          <w:sz w:val="32"/>
          <w:szCs w:val="32"/>
          <w:u w:val="single"/>
        </w:rPr>
        <w:t>:-</w:t>
      </w:r>
      <w:proofErr w:type="gramEnd"/>
      <w:r>
        <w:rPr>
          <w:sz w:val="32"/>
          <w:szCs w:val="32"/>
        </w:rPr>
        <w:t xml:space="preserve"> No report.</w:t>
      </w:r>
    </w:p>
    <w:p w14:paraId="5F8719A0" w14:textId="77777777" w:rsidR="00983112" w:rsidRDefault="00983112">
      <w:pPr>
        <w:rPr>
          <w:sz w:val="32"/>
          <w:szCs w:val="32"/>
        </w:rPr>
      </w:pPr>
    </w:p>
    <w:p w14:paraId="5532747A" w14:textId="252CCA6A" w:rsidR="00983112" w:rsidRDefault="00983112">
      <w:pPr>
        <w:rPr>
          <w:sz w:val="32"/>
          <w:szCs w:val="32"/>
        </w:rPr>
      </w:pPr>
      <w:r>
        <w:rPr>
          <w:b/>
          <w:bCs/>
          <w:sz w:val="32"/>
          <w:szCs w:val="32"/>
          <w:u w:val="single"/>
        </w:rPr>
        <w:t>Handicap/</w:t>
      </w:r>
      <w:proofErr w:type="gramStart"/>
      <w:r>
        <w:rPr>
          <w:b/>
          <w:bCs/>
          <w:sz w:val="32"/>
          <w:szCs w:val="32"/>
          <w:u w:val="single"/>
        </w:rPr>
        <w:t>Seniors:-</w:t>
      </w:r>
      <w:proofErr w:type="gramEnd"/>
      <w:r>
        <w:rPr>
          <w:b/>
          <w:bCs/>
          <w:sz w:val="32"/>
          <w:szCs w:val="32"/>
          <w:u w:val="single"/>
        </w:rPr>
        <w:t xml:space="preserve"> </w:t>
      </w:r>
      <w:r>
        <w:rPr>
          <w:sz w:val="32"/>
          <w:szCs w:val="32"/>
        </w:rPr>
        <w:t xml:space="preserve">There </w:t>
      </w:r>
      <w:r w:rsidR="005F110A">
        <w:rPr>
          <w:sz w:val="32"/>
          <w:szCs w:val="32"/>
        </w:rPr>
        <w:t xml:space="preserve">had not been a Handicap meeting. It was commented that the entries to the H Joynson Open were low and it appeared there was a general trend of lower entries to Club competitions. MD advised that break even level was 52 entrants to cover costs and we were above this level. NM suggested mixed competitions, TY commented that Ladies would not play. PF suggested we play more </w:t>
      </w:r>
      <w:proofErr w:type="spellStart"/>
      <w:r w:rsidR="005F110A">
        <w:rPr>
          <w:sz w:val="32"/>
          <w:szCs w:val="32"/>
        </w:rPr>
        <w:t>stableford</w:t>
      </w:r>
      <w:proofErr w:type="spellEnd"/>
      <w:r w:rsidR="005F110A">
        <w:rPr>
          <w:sz w:val="32"/>
          <w:szCs w:val="32"/>
        </w:rPr>
        <w:t xml:space="preserve"> format competitions and Handicap would consider this.</w:t>
      </w:r>
    </w:p>
    <w:p w14:paraId="75681FF8" w14:textId="77777777" w:rsidR="005F110A" w:rsidRDefault="005F110A">
      <w:pPr>
        <w:rPr>
          <w:sz w:val="32"/>
          <w:szCs w:val="32"/>
        </w:rPr>
      </w:pPr>
    </w:p>
    <w:p w14:paraId="1D2D1942" w14:textId="77777777" w:rsidR="00A75BA1" w:rsidRDefault="005F110A">
      <w:pPr>
        <w:rPr>
          <w:sz w:val="32"/>
          <w:szCs w:val="32"/>
        </w:rPr>
      </w:pPr>
      <w:r>
        <w:rPr>
          <w:b/>
          <w:bCs/>
          <w:sz w:val="32"/>
          <w:szCs w:val="32"/>
          <w:u w:val="single"/>
        </w:rPr>
        <w:t>Finance Report/</w:t>
      </w:r>
      <w:proofErr w:type="spellStart"/>
      <w:r>
        <w:rPr>
          <w:b/>
          <w:bCs/>
          <w:sz w:val="32"/>
          <w:szCs w:val="32"/>
          <w:u w:val="single"/>
        </w:rPr>
        <w:t>Adroddiad</w:t>
      </w:r>
      <w:proofErr w:type="spellEnd"/>
      <w:r>
        <w:rPr>
          <w:b/>
          <w:bCs/>
          <w:sz w:val="32"/>
          <w:szCs w:val="32"/>
          <w:u w:val="single"/>
        </w:rPr>
        <w:t xml:space="preserve"> </w:t>
      </w:r>
      <w:proofErr w:type="spellStart"/>
      <w:proofErr w:type="gramStart"/>
      <w:r>
        <w:rPr>
          <w:b/>
          <w:bCs/>
          <w:sz w:val="32"/>
          <w:szCs w:val="32"/>
          <w:u w:val="single"/>
        </w:rPr>
        <w:t>Ariannol</w:t>
      </w:r>
      <w:proofErr w:type="spellEnd"/>
      <w:r>
        <w:rPr>
          <w:b/>
          <w:bCs/>
          <w:sz w:val="32"/>
          <w:szCs w:val="32"/>
          <w:u w:val="single"/>
        </w:rPr>
        <w:t>:-</w:t>
      </w:r>
      <w:proofErr w:type="gramEnd"/>
      <w:r>
        <w:rPr>
          <w:b/>
          <w:bCs/>
          <w:sz w:val="32"/>
          <w:szCs w:val="32"/>
          <w:u w:val="single"/>
        </w:rPr>
        <w:t xml:space="preserve"> </w:t>
      </w:r>
      <w:r>
        <w:rPr>
          <w:sz w:val="32"/>
          <w:szCs w:val="32"/>
        </w:rPr>
        <w:t>MD reported that Finance Committee had held a meeting on 21</w:t>
      </w:r>
      <w:r w:rsidRPr="005F110A">
        <w:rPr>
          <w:sz w:val="32"/>
          <w:szCs w:val="32"/>
          <w:vertAlign w:val="superscript"/>
        </w:rPr>
        <w:t>st</w:t>
      </w:r>
      <w:r>
        <w:rPr>
          <w:sz w:val="32"/>
          <w:szCs w:val="32"/>
        </w:rPr>
        <w:t xml:space="preserve"> </w:t>
      </w:r>
      <w:r w:rsidR="00604FA0">
        <w:rPr>
          <w:sz w:val="32"/>
          <w:szCs w:val="32"/>
        </w:rPr>
        <w:t>A</w:t>
      </w:r>
      <w:r>
        <w:rPr>
          <w:sz w:val="32"/>
          <w:szCs w:val="32"/>
        </w:rPr>
        <w:t>ugust.</w:t>
      </w:r>
      <w:r w:rsidR="00604FA0">
        <w:rPr>
          <w:sz w:val="32"/>
          <w:szCs w:val="32"/>
        </w:rPr>
        <w:t xml:space="preserve"> The bank balances in the current account and the reserve account were reviewed and </w:t>
      </w:r>
      <w:r w:rsidR="00604FA0">
        <w:rPr>
          <w:sz w:val="32"/>
          <w:szCs w:val="32"/>
        </w:rPr>
        <w:lastRenderedPageBreak/>
        <w:t xml:space="preserve">considered to be healthy. MD reported revenue figures for the period 01.05.23 to 07.08.23 compared to the same period last year. Bar revenue was £45.5k compared to £39.5k, Buggy hire was £11.8k compared to £10.3k but </w:t>
      </w:r>
      <w:proofErr w:type="gramStart"/>
      <w:r w:rsidR="00604FA0">
        <w:rPr>
          <w:sz w:val="32"/>
          <w:szCs w:val="32"/>
        </w:rPr>
        <w:t>Green</w:t>
      </w:r>
      <w:proofErr w:type="gramEnd"/>
      <w:r w:rsidR="00604FA0">
        <w:rPr>
          <w:sz w:val="32"/>
          <w:szCs w:val="32"/>
        </w:rPr>
        <w:t xml:space="preserve"> fees were down to £42k from £48k. MD advised that the cost of Guiness had increased to us and we, therefore, have to increase our selling price.</w:t>
      </w:r>
      <w:r w:rsidR="006A0525">
        <w:rPr>
          <w:sz w:val="32"/>
          <w:szCs w:val="32"/>
        </w:rPr>
        <w:t xml:space="preserve"> MD also reported that he had been approached by a member of staff. The matter was discussed and it was decided that the Club were in no position to increase this wage rate. MD commented that we should find a way to </w:t>
      </w:r>
      <w:proofErr w:type="spellStart"/>
      <w:r w:rsidR="006A0525">
        <w:rPr>
          <w:sz w:val="32"/>
          <w:szCs w:val="32"/>
        </w:rPr>
        <w:t>incentivise</w:t>
      </w:r>
      <w:proofErr w:type="spellEnd"/>
      <w:r w:rsidR="006A0525">
        <w:rPr>
          <w:sz w:val="32"/>
          <w:szCs w:val="32"/>
        </w:rPr>
        <w:t xml:space="preserve"> staff and this should be considered. SB commented that our management accounts to the end of April 23 were showing a significant deficit and our wage costs were a major contributory factor.</w:t>
      </w:r>
      <w:r w:rsidR="009711F3">
        <w:rPr>
          <w:sz w:val="32"/>
          <w:szCs w:val="32"/>
        </w:rPr>
        <w:t xml:space="preserve"> SB also made the point that the Golf Manager’s role was to sell for the Club and he should be set targets. It was agreed that Finance should review wages and examine incentives. TY was invited to join the sub committee with SB. MD reported that Finance had discussed green fee rates and tourism operator rates with the recommendation that they stay the same as this year.</w:t>
      </w:r>
      <w:r w:rsidR="00650935">
        <w:rPr>
          <w:sz w:val="32"/>
          <w:szCs w:val="32"/>
        </w:rPr>
        <w:t xml:space="preserve"> This was accepted. It was discussed what the impact of increasing our Open charges from£20 to £30. MD advised that there was no change to entry levels so we should stay as we are. MD</w:t>
      </w:r>
      <w:r w:rsidR="00536DB3">
        <w:rPr>
          <w:sz w:val="32"/>
          <w:szCs w:val="32"/>
        </w:rPr>
        <w:t xml:space="preserve"> advised that quotes had been received for repair to the driveway. PF will carry out some temporary repairs during the next few days that will hopefully see us through this winter for a full repair to be done next year as funds allow. A quotation has been received from a local contractor to paint the Clubhouse at a cost of £2.5k which was considered too cheap against previous ones. It is a </w:t>
      </w:r>
      <w:proofErr w:type="spellStart"/>
      <w:r w:rsidR="00536DB3">
        <w:rPr>
          <w:sz w:val="32"/>
          <w:szCs w:val="32"/>
        </w:rPr>
        <w:t>well constructed</w:t>
      </w:r>
      <w:proofErr w:type="spellEnd"/>
      <w:r w:rsidR="00536DB3">
        <w:rPr>
          <w:sz w:val="32"/>
          <w:szCs w:val="32"/>
        </w:rPr>
        <w:t xml:space="preserve"> quote broken down into </w:t>
      </w:r>
      <w:proofErr w:type="spellStart"/>
      <w:r w:rsidR="00536DB3">
        <w:rPr>
          <w:sz w:val="32"/>
          <w:szCs w:val="32"/>
        </w:rPr>
        <w:t>labour</w:t>
      </w:r>
      <w:proofErr w:type="spellEnd"/>
      <w:r w:rsidR="00536DB3">
        <w:rPr>
          <w:sz w:val="32"/>
          <w:szCs w:val="32"/>
        </w:rPr>
        <w:t xml:space="preserve"> and materials</w:t>
      </w:r>
      <w:r w:rsidR="00082E7C">
        <w:rPr>
          <w:sz w:val="32"/>
          <w:szCs w:val="32"/>
        </w:rPr>
        <w:t xml:space="preserve">. PF commented that it would need a repaint every 5 years or so but would prolong the life of the plaster. TS questioned whether this would be a vanity project to spend money for no increase in revenues. TS suggested if we were to proceed could we trial the contractor by painting the Junior Locker Room. PF said that valid insurance, risk assessments and a method statement would be needed. PF and AK would get a price for this and </w:t>
      </w:r>
      <w:r w:rsidR="00082E7C">
        <w:rPr>
          <w:sz w:val="32"/>
          <w:szCs w:val="32"/>
        </w:rPr>
        <w:lastRenderedPageBreak/>
        <w:t>the project would go ahead subject to the outcome of the trial.</w:t>
      </w:r>
      <w:r w:rsidR="00DE27D2">
        <w:rPr>
          <w:sz w:val="32"/>
          <w:szCs w:val="32"/>
        </w:rPr>
        <w:t xml:space="preserve"> NM brought up the subject of Associate Membership and advised that 19 out of a total of 49 Lady members are Associates which results in low entry numbers for competitions. There are 37 </w:t>
      </w:r>
      <w:proofErr w:type="spellStart"/>
      <w:r w:rsidR="00DE27D2">
        <w:rPr>
          <w:sz w:val="32"/>
          <w:szCs w:val="32"/>
        </w:rPr>
        <w:t>Mens</w:t>
      </w:r>
      <w:proofErr w:type="spellEnd"/>
      <w:r w:rsidR="00DE27D2">
        <w:rPr>
          <w:sz w:val="32"/>
          <w:szCs w:val="32"/>
        </w:rPr>
        <w:t xml:space="preserve"> Associate Members. NM stated she would prefer Associate Membership to cease. This was not considered to be a viable option but shop staff should attempt to sell full membership in a better manner. TY suggested with TS the appointment of a Membership Secretary and would discuss. NM and AK to contact Kim Ellis at Wales Golf for advice on increasing</w:t>
      </w:r>
      <w:r w:rsidR="00A75BA1">
        <w:rPr>
          <w:sz w:val="32"/>
          <w:szCs w:val="32"/>
        </w:rPr>
        <w:t xml:space="preserve"> Ladies membership.</w:t>
      </w:r>
    </w:p>
    <w:p w14:paraId="2B5AC49F" w14:textId="77777777" w:rsidR="00A75BA1" w:rsidRDefault="00A75BA1">
      <w:pPr>
        <w:rPr>
          <w:sz w:val="32"/>
          <w:szCs w:val="32"/>
        </w:rPr>
      </w:pPr>
    </w:p>
    <w:p w14:paraId="5F1EEACC" w14:textId="77777777" w:rsidR="00A75BA1" w:rsidRDefault="00A75BA1">
      <w:pPr>
        <w:rPr>
          <w:sz w:val="32"/>
          <w:szCs w:val="32"/>
        </w:rPr>
      </w:pPr>
      <w:r>
        <w:rPr>
          <w:b/>
          <w:bCs/>
          <w:sz w:val="32"/>
          <w:szCs w:val="32"/>
          <w:u w:val="single"/>
        </w:rPr>
        <w:t>House Report/</w:t>
      </w:r>
      <w:proofErr w:type="spellStart"/>
      <w:r>
        <w:rPr>
          <w:b/>
          <w:bCs/>
          <w:sz w:val="32"/>
          <w:szCs w:val="32"/>
          <w:u w:val="single"/>
        </w:rPr>
        <w:t>Adroddiad</w:t>
      </w:r>
      <w:proofErr w:type="spellEnd"/>
      <w:r>
        <w:rPr>
          <w:b/>
          <w:bCs/>
          <w:sz w:val="32"/>
          <w:szCs w:val="32"/>
          <w:u w:val="single"/>
        </w:rPr>
        <w:t xml:space="preserve"> </w:t>
      </w:r>
      <w:proofErr w:type="gramStart"/>
      <w:r>
        <w:rPr>
          <w:b/>
          <w:bCs/>
          <w:sz w:val="32"/>
          <w:szCs w:val="32"/>
          <w:u w:val="single"/>
        </w:rPr>
        <w:t>Ty:-</w:t>
      </w:r>
      <w:proofErr w:type="gramEnd"/>
      <w:r>
        <w:rPr>
          <w:b/>
          <w:bCs/>
          <w:sz w:val="32"/>
          <w:szCs w:val="32"/>
          <w:u w:val="single"/>
        </w:rPr>
        <w:t xml:space="preserve"> </w:t>
      </w:r>
      <w:r>
        <w:rPr>
          <w:sz w:val="32"/>
          <w:szCs w:val="32"/>
        </w:rPr>
        <w:t>No meeting and no report.</w:t>
      </w:r>
    </w:p>
    <w:p w14:paraId="0819A454" w14:textId="77777777" w:rsidR="00A75BA1" w:rsidRDefault="00A75BA1">
      <w:pPr>
        <w:rPr>
          <w:sz w:val="32"/>
          <w:szCs w:val="32"/>
        </w:rPr>
      </w:pPr>
    </w:p>
    <w:p w14:paraId="5AA7CF61" w14:textId="77777777" w:rsidR="00611E20" w:rsidRDefault="00A75BA1">
      <w:pPr>
        <w:rPr>
          <w:sz w:val="32"/>
          <w:szCs w:val="32"/>
        </w:rPr>
      </w:pPr>
      <w:r>
        <w:rPr>
          <w:b/>
          <w:bCs/>
          <w:sz w:val="32"/>
          <w:szCs w:val="32"/>
          <w:u w:val="single"/>
        </w:rPr>
        <w:t>Correspondence/</w:t>
      </w:r>
      <w:proofErr w:type="spellStart"/>
      <w:proofErr w:type="gramStart"/>
      <w:r>
        <w:rPr>
          <w:b/>
          <w:bCs/>
          <w:sz w:val="32"/>
          <w:szCs w:val="32"/>
          <w:u w:val="single"/>
        </w:rPr>
        <w:t>Gohebiaeth</w:t>
      </w:r>
      <w:proofErr w:type="spellEnd"/>
      <w:r>
        <w:rPr>
          <w:b/>
          <w:bCs/>
          <w:sz w:val="32"/>
          <w:szCs w:val="32"/>
          <w:u w:val="single"/>
        </w:rPr>
        <w:t>:-</w:t>
      </w:r>
      <w:proofErr w:type="gramEnd"/>
      <w:r>
        <w:rPr>
          <w:b/>
          <w:bCs/>
          <w:sz w:val="32"/>
          <w:szCs w:val="32"/>
          <w:u w:val="single"/>
        </w:rPr>
        <w:t xml:space="preserve"> </w:t>
      </w:r>
      <w:r>
        <w:rPr>
          <w:sz w:val="32"/>
          <w:szCs w:val="32"/>
        </w:rPr>
        <w:t xml:space="preserve">RE read a report from AK and ND. AK advised that for the last 2 years we have scrapped unused fixture books and questioned whether we should continue to have them printed as fixtures </w:t>
      </w:r>
      <w:proofErr w:type="spellStart"/>
      <w:r>
        <w:rPr>
          <w:sz w:val="32"/>
          <w:szCs w:val="32"/>
        </w:rPr>
        <w:t>etc</w:t>
      </w:r>
      <w:proofErr w:type="spellEnd"/>
      <w:r>
        <w:rPr>
          <w:sz w:val="32"/>
          <w:szCs w:val="32"/>
        </w:rPr>
        <w:t xml:space="preserve"> are available online and through social media. It was decided not to produce printed booklets.</w:t>
      </w:r>
      <w:r w:rsidR="00284B7F">
        <w:rPr>
          <w:sz w:val="32"/>
          <w:szCs w:val="32"/>
        </w:rPr>
        <w:t xml:space="preserve"> AK reported that members with their own buggies had requested anchor blocks to chain their buggies. PF pointed out that the cost and </w:t>
      </w:r>
      <w:proofErr w:type="spellStart"/>
      <w:r w:rsidR="00284B7F">
        <w:rPr>
          <w:sz w:val="32"/>
          <w:szCs w:val="32"/>
        </w:rPr>
        <w:t>labour</w:t>
      </w:r>
      <w:proofErr w:type="spellEnd"/>
      <w:r w:rsidR="00284B7F">
        <w:rPr>
          <w:sz w:val="32"/>
          <w:szCs w:val="32"/>
        </w:rPr>
        <w:t xml:space="preserve"> involved would be prohibitive and that members should provide their own security devices. This was agreed. AK also asked for guidance on whether dogs are allowed in the bar area as a member had been admonished by a group of members for bringing a dog into the bar. He advised that the Caterer’s had no issue with dogs and created a separate area. It was decided that well behaved dogs would be allowed if kept on a lead and should be directed to the balcony or the indoor seating adjacent to the fire exit doors. RE circulated</w:t>
      </w:r>
      <w:r w:rsidR="00611E20">
        <w:rPr>
          <w:sz w:val="32"/>
          <w:szCs w:val="32"/>
        </w:rPr>
        <w:t xml:space="preserve"> copies of a letter received from a former member and an email from a current member regarding the recent expulsion. It was decided by Executive that neither item held any merit and, therefore, no need to reply. The Company Secretary was instructed by Executive not to reply to either person.</w:t>
      </w:r>
    </w:p>
    <w:p w14:paraId="2986081D" w14:textId="77777777" w:rsidR="00611E20" w:rsidRDefault="00611E20">
      <w:pPr>
        <w:rPr>
          <w:sz w:val="32"/>
          <w:szCs w:val="32"/>
        </w:rPr>
      </w:pPr>
    </w:p>
    <w:p w14:paraId="7F0B1EAC" w14:textId="6155038B" w:rsidR="00611E20" w:rsidRDefault="00611E20">
      <w:pPr>
        <w:rPr>
          <w:sz w:val="32"/>
          <w:szCs w:val="32"/>
        </w:rPr>
      </w:pPr>
      <w:r>
        <w:rPr>
          <w:b/>
          <w:bCs/>
          <w:sz w:val="32"/>
          <w:szCs w:val="32"/>
          <w:u w:val="single"/>
        </w:rPr>
        <w:lastRenderedPageBreak/>
        <w:t>Any Other Business/</w:t>
      </w:r>
      <w:proofErr w:type="spellStart"/>
      <w:r>
        <w:rPr>
          <w:b/>
          <w:bCs/>
          <w:sz w:val="32"/>
          <w:szCs w:val="32"/>
          <w:u w:val="single"/>
        </w:rPr>
        <w:t>Unrhyw</w:t>
      </w:r>
      <w:proofErr w:type="spellEnd"/>
      <w:r>
        <w:rPr>
          <w:b/>
          <w:bCs/>
          <w:sz w:val="32"/>
          <w:szCs w:val="32"/>
          <w:u w:val="single"/>
        </w:rPr>
        <w:t xml:space="preserve"> Fater </w:t>
      </w:r>
      <w:proofErr w:type="gramStart"/>
      <w:r>
        <w:rPr>
          <w:b/>
          <w:bCs/>
          <w:sz w:val="32"/>
          <w:szCs w:val="32"/>
          <w:u w:val="single"/>
        </w:rPr>
        <w:t>Arall:-</w:t>
      </w:r>
      <w:proofErr w:type="gramEnd"/>
      <w:r>
        <w:rPr>
          <w:b/>
          <w:bCs/>
          <w:sz w:val="32"/>
          <w:szCs w:val="32"/>
          <w:u w:val="single"/>
        </w:rPr>
        <w:t xml:space="preserve"> </w:t>
      </w:r>
      <w:r>
        <w:rPr>
          <w:sz w:val="32"/>
          <w:szCs w:val="32"/>
        </w:rPr>
        <w:t>None.</w:t>
      </w:r>
    </w:p>
    <w:p w14:paraId="67086D66" w14:textId="77777777" w:rsidR="00611E20" w:rsidRDefault="00611E20">
      <w:pPr>
        <w:rPr>
          <w:sz w:val="32"/>
          <w:szCs w:val="32"/>
        </w:rPr>
      </w:pPr>
    </w:p>
    <w:p w14:paraId="12CC2EE4" w14:textId="25CC55DC" w:rsidR="00611E20" w:rsidRPr="00611E20" w:rsidRDefault="00611E20">
      <w:pPr>
        <w:rPr>
          <w:sz w:val="32"/>
          <w:szCs w:val="32"/>
        </w:rPr>
      </w:pPr>
      <w:r>
        <w:rPr>
          <w:b/>
          <w:bCs/>
          <w:sz w:val="32"/>
          <w:szCs w:val="32"/>
          <w:u w:val="single"/>
        </w:rPr>
        <w:t xml:space="preserve">Date of Next </w:t>
      </w:r>
      <w:proofErr w:type="gramStart"/>
      <w:r>
        <w:rPr>
          <w:b/>
          <w:bCs/>
          <w:sz w:val="32"/>
          <w:szCs w:val="32"/>
          <w:u w:val="single"/>
        </w:rPr>
        <w:t>Meeting:-</w:t>
      </w:r>
      <w:proofErr w:type="gramEnd"/>
      <w:r>
        <w:rPr>
          <w:b/>
          <w:bCs/>
          <w:sz w:val="32"/>
          <w:szCs w:val="32"/>
          <w:u w:val="single"/>
        </w:rPr>
        <w:t xml:space="preserve"> </w:t>
      </w:r>
      <w:r>
        <w:rPr>
          <w:sz w:val="32"/>
          <w:szCs w:val="32"/>
        </w:rPr>
        <w:t>This was set for Tuesday 3</w:t>
      </w:r>
      <w:r w:rsidRPr="00611E20">
        <w:rPr>
          <w:sz w:val="32"/>
          <w:szCs w:val="32"/>
          <w:vertAlign w:val="superscript"/>
        </w:rPr>
        <w:t>rd</w:t>
      </w:r>
      <w:r>
        <w:rPr>
          <w:sz w:val="32"/>
          <w:szCs w:val="32"/>
        </w:rPr>
        <w:t xml:space="preserve"> October 2023 at 7.00pm. The meeting closed at 8.44pm.</w:t>
      </w:r>
    </w:p>
    <w:p w14:paraId="07324FFA" w14:textId="77777777" w:rsidR="00611E20" w:rsidRDefault="00611E20">
      <w:pPr>
        <w:rPr>
          <w:sz w:val="32"/>
          <w:szCs w:val="32"/>
        </w:rPr>
      </w:pPr>
    </w:p>
    <w:p w14:paraId="1AA72B96" w14:textId="72CB957A" w:rsidR="005F110A" w:rsidRPr="005F110A" w:rsidRDefault="00611E20">
      <w:pPr>
        <w:rPr>
          <w:sz w:val="32"/>
          <w:szCs w:val="32"/>
        </w:rPr>
      </w:pPr>
      <w:r>
        <w:rPr>
          <w:sz w:val="32"/>
          <w:szCs w:val="32"/>
        </w:rPr>
        <w:t xml:space="preserve"> </w:t>
      </w:r>
      <w:r w:rsidR="00DE27D2">
        <w:rPr>
          <w:sz w:val="32"/>
          <w:szCs w:val="32"/>
        </w:rPr>
        <w:t xml:space="preserve"> </w:t>
      </w:r>
    </w:p>
    <w:p w14:paraId="2B63C02F" w14:textId="77777777" w:rsidR="005F110A" w:rsidRDefault="005F110A">
      <w:pPr>
        <w:rPr>
          <w:sz w:val="32"/>
          <w:szCs w:val="32"/>
        </w:rPr>
      </w:pPr>
    </w:p>
    <w:p w14:paraId="596ACCAA" w14:textId="77777777" w:rsidR="005F110A" w:rsidRDefault="005F110A">
      <w:pPr>
        <w:rPr>
          <w:sz w:val="32"/>
          <w:szCs w:val="32"/>
        </w:rPr>
      </w:pPr>
    </w:p>
    <w:p w14:paraId="6B4801B3" w14:textId="77777777" w:rsidR="005F110A" w:rsidRDefault="005F110A">
      <w:pPr>
        <w:rPr>
          <w:sz w:val="32"/>
          <w:szCs w:val="32"/>
        </w:rPr>
      </w:pPr>
    </w:p>
    <w:p w14:paraId="00C9CB5D" w14:textId="77777777" w:rsidR="005F110A" w:rsidRPr="00983112" w:rsidRDefault="005F110A">
      <w:pPr>
        <w:rPr>
          <w:sz w:val="32"/>
          <w:szCs w:val="32"/>
        </w:rPr>
      </w:pPr>
    </w:p>
    <w:sectPr w:rsidR="005F110A" w:rsidRPr="009831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161044328">
    <w:abstractNumId w:val="19"/>
  </w:num>
  <w:num w:numId="2" w16cid:durableId="1858228758">
    <w:abstractNumId w:val="12"/>
  </w:num>
  <w:num w:numId="3" w16cid:durableId="1514876890">
    <w:abstractNumId w:val="10"/>
  </w:num>
  <w:num w:numId="4" w16cid:durableId="1042287273">
    <w:abstractNumId w:val="21"/>
  </w:num>
  <w:num w:numId="5" w16cid:durableId="964048003">
    <w:abstractNumId w:val="13"/>
  </w:num>
  <w:num w:numId="6" w16cid:durableId="2065593697">
    <w:abstractNumId w:val="16"/>
  </w:num>
  <w:num w:numId="7" w16cid:durableId="1624574138">
    <w:abstractNumId w:val="18"/>
  </w:num>
  <w:num w:numId="8" w16cid:durableId="49036614">
    <w:abstractNumId w:val="9"/>
  </w:num>
  <w:num w:numId="9" w16cid:durableId="65346603">
    <w:abstractNumId w:val="7"/>
  </w:num>
  <w:num w:numId="10" w16cid:durableId="474299367">
    <w:abstractNumId w:val="6"/>
  </w:num>
  <w:num w:numId="11" w16cid:durableId="1713461757">
    <w:abstractNumId w:val="5"/>
  </w:num>
  <w:num w:numId="12" w16cid:durableId="1120103704">
    <w:abstractNumId w:val="4"/>
  </w:num>
  <w:num w:numId="13" w16cid:durableId="688070431">
    <w:abstractNumId w:val="8"/>
  </w:num>
  <w:num w:numId="14" w16cid:durableId="1629972963">
    <w:abstractNumId w:val="3"/>
  </w:num>
  <w:num w:numId="15" w16cid:durableId="169368443">
    <w:abstractNumId w:val="2"/>
  </w:num>
  <w:num w:numId="16" w16cid:durableId="247732106">
    <w:abstractNumId w:val="1"/>
  </w:num>
  <w:num w:numId="17" w16cid:durableId="1169061237">
    <w:abstractNumId w:val="0"/>
  </w:num>
  <w:num w:numId="18" w16cid:durableId="205721036">
    <w:abstractNumId w:val="14"/>
  </w:num>
  <w:num w:numId="19" w16cid:durableId="653023275">
    <w:abstractNumId w:val="15"/>
  </w:num>
  <w:num w:numId="20" w16cid:durableId="1178276135">
    <w:abstractNumId w:val="20"/>
  </w:num>
  <w:num w:numId="21" w16cid:durableId="778259999">
    <w:abstractNumId w:val="17"/>
  </w:num>
  <w:num w:numId="22" w16cid:durableId="163858509">
    <w:abstractNumId w:val="11"/>
  </w:num>
  <w:num w:numId="23" w16cid:durableId="7324333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FB7"/>
    <w:rsid w:val="00082E7C"/>
    <w:rsid w:val="001C3248"/>
    <w:rsid w:val="00284B7F"/>
    <w:rsid w:val="005202DC"/>
    <w:rsid w:val="00536DB3"/>
    <w:rsid w:val="005F110A"/>
    <w:rsid w:val="00604FA0"/>
    <w:rsid w:val="00611E20"/>
    <w:rsid w:val="00645252"/>
    <w:rsid w:val="00650935"/>
    <w:rsid w:val="006A0525"/>
    <w:rsid w:val="006D1614"/>
    <w:rsid w:val="006D3D74"/>
    <w:rsid w:val="009711F3"/>
    <w:rsid w:val="00983112"/>
    <w:rsid w:val="00A75BA1"/>
    <w:rsid w:val="00A9204E"/>
    <w:rsid w:val="00C33340"/>
    <w:rsid w:val="00D13749"/>
    <w:rsid w:val="00DE27D2"/>
    <w:rsid w:val="00F751D6"/>
    <w:rsid w:val="00F92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57F8A"/>
  <w15:chartTrackingRefBased/>
  <w15:docId w15:val="{CAE8193C-EC1F-42D8-8C46-31488798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err\AppData\Local\Microsoft\Office\16.0\DTS\en-GB%7bB1A65B3A-2E39-4B3C-B6E6-690E640B55D8%7d\%7b0370D664-FFAD-48F6-9D34-4DA7D9333CA5%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{0370D664-FFAD-48F6-9D34-4DA7D9333CA5}tf02786999_win32</Template>
  <TotalTime>9</TotalTime>
  <Pages>5</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gperr</dc:creator>
  <cp:keywords/>
  <dc:description/>
  <cp:lastModifiedBy>Manager@bullbaygc.co.uk</cp:lastModifiedBy>
  <cp:revision>2</cp:revision>
  <dcterms:created xsi:type="dcterms:W3CDTF">2023-08-26T15:55:00Z</dcterms:created>
  <dcterms:modified xsi:type="dcterms:W3CDTF">2023-08-26T15:55:00Z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