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9A8D4" w14:textId="71D3FE5B" w:rsidR="00A9204E" w:rsidRDefault="00430954">
      <w:pPr>
        <w:rPr>
          <w:b/>
          <w:bCs/>
          <w:sz w:val="32"/>
          <w:szCs w:val="32"/>
          <w:u w:val="single"/>
        </w:rPr>
      </w:pPr>
      <w:r>
        <w:rPr>
          <w:b/>
          <w:bCs/>
          <w:sz w:val="32"/>
          <w:szCs w:val="32"/>
          <w:u w:val="single"/>
        </w:rPr>
        <w:t>Minutes of Bull Bay Golf Club Executive Committee Meeting 09.01.24 Held at Bull Bay Golf Club.</w:t>
      </w:r>
    </w:p>
    <w:p w14:paraId="431A250D" w14:textId="77777777" w:rsidR="00430954" w:rsidRDefault="00430954">
      <w:pPr>
        <w:rPr>
          <w:b/>
          <w:bCs/>
          <w:sz w:val="32"/>
          <w:szCs w:val="32"/>
          <w:u w:val="single"/>
        </w:rPr>
      </w:pPr>
    </w:p>
    <w:p w14:paraId="74714F78" w14:textId="77777777" w:rsidR="00430954" w:rsidRDefault="00430954">
      <w:pPr>
        <w:rPr>
          <w:sz w:val="32"/>
          <w:szCs w:val="32"/>
        </w:rPr>
      </w:pPr>
      <w:proofErr w:type="gramStart"/>
      <w:r>
        <w:rPr>
          <w:b/>
          <w:bCs/>
          <w:sz w:val="32"/>
          <w:szCs w:val="32"/>
          <w:u w:val="single"/>
        </w:rPr>
        <w:t>Present:-</w:t>
      </w:r>
      <w:proofErr w:type="gramEnd"/>
      <w:r>
        <w:rPr>
          <w:b/>
          <w:bCs/>
          <w:sz w:val="32"/>
          <w:szCs w:val="32"/>
          <w:u w:val="single"/>
        </w:rPr>
        <w:t xml:space="preserve"> </w:t>
      </w:r>
      <w:r>
        <w:rPr>
          <w:sz w:val="32"/>
          <w:szCs w:val="32"/>
        </w:rPr>
        <w:t xml:space="preserve">Captain R Ewing, </w:t>
      </w:r>
      <w:proofErr w:type="spellStart"/>
      <w:r>
        <w:rPr>
          <w:sz w:val="32"/>
          <w:szCs w:val="32"/>
        </w:rPr>
        <w:t>Vice Captain</w:t>
      </w:r>
      <w:proofErr w:type="spellEnd"/>
      <w:r>
        <w:rPr>
          <w:sz w:val="32"/>
          <w:szCs w:val="32"/>
        </w:rPr>
        <w:t xml:space="preserve"> G Owen, President T Young, M Daly, T Smith, S Bebbington, R O Jones, P Fitzpatrick, J Hurst, L Griffiths(via video link).</w:t>
      </w:r>
    </w:p>
    <w:p w14:paraId="14FB4E38" w14:textId="77777777" w:rsidR="00430954" w:rsidRDefault="00430954">
      <w:pPr>
        <w:rPr>
          <w:sz w:val="32"/>
          <w:szCs w:val="32"/>
        </w:rPr>
      </w:pPr>
    </w:p>
    <w:p w14:paraId="4453FE53" w14:textId="77777777" w:rsidR="00430954" w:rsidRDefault="00430954">
      <w:pPr>
        <w:rPr>
          <w:sz w:val="32"/>
          <w:szCs w:val="32"/>
        </w:rPr>
      </w:pPr>
      <w:proofErr w:type="gramStart"/>
      <w:r>
        <w:rPr>
          <w:b/>
          <w:bCs/>
          <w:sz w:val="32"/>
          <w:szCs w:val="32"/>
          <w:u w:val="single"/>
        </w:rPr>
        <w:t>Apologies:-</w:t>
      </w:r>
      <w:proofErr w:type="gramEnd"/>
      <w:r>
        <w:rPr>
          <w:b/>
          <w:bCs/>
          <w:sz w:val="32"/>
          <w:szCs w:val="32"/>
          <w:u w:val="single"/>
        </w:rPr>
        <w:t xml:space="preserve"> </w:t>
      </w:r>
      <w:r>
        <w:rPr>
          <w:sz w:val="32"/>
          <w:szCs w:val="32"/>
        </w:rPr>
        <w:t>Lady Captain N Mackenzie, Lady Vice Captain J Proud, J O’Hare, J Trew.</w:t>
      </w:r>
    </w:p>
    <w:p w14:paraId="5EC4F40A" w14:textId="77777777" w:rsidR="00430954" w:rsidRDefault="00430954">
      <w:pPr>
        <w:rPr>
          <w:sz w:val="32"/>
          <w:szCs w:val="32"/>
        </w:rPr>
      </w:pPr>
    </w:p>
    <w:p w14:paraId="190614D3" w14:textId="77777777" w:rsidR="00430954" w:rsidRDefault="00430954">
      <w:pPr>
        <w:rPr>
          <w:sz w:val="32"/>
          <w:szCs w:val="32"/>
        </w:rPr>
      </w:pPr>
      <w:r>
        <w:rPr>
          <w:b/>
          <w:bCs/>
          <w:sz w:val="32"/>
          <w:szCs w:val="32"/>
          <w:u w:val="single"/>
        </w:rPr>
        <w:t xml:space="preserve">Approval of Minutes of Executive Meeting </w:t>
      </w:r>
      <w:proofErr w:type="gramStart"/>
      <w:r>
        <w:rPr>
          <w:b/>
          <w:bCs/>
          <w:sz w:val="32"/>
          <w:szCs w:val="32"/>
          <w:u w:val="single"/>
        </w:rPr>
        <w:t>13.11.23:-</w:t>
      </w:r>
      <w:proofErr w:type="gramEnd"/>
      <w:r>
        <w:rPr>
          <w:b/>
          <w:bCs/>
          <w:sz w:val="32"/>
          <w:szCs w:val="32"/>
          <w:u w:val="single"/>
        </w:rPr>
        <w:t xml:space="preserve"> </w:t>
      </w:r>
      <w:r>
        <w:rPr>
          <w:sz w:val="32"/>
          <w:szCs w:val="32"/>
        </w:rPr>
        <w:t>Proposed TS, Seconded MD.</w:t>
      </w:r>
    </w:p>
    <w:p w14:paraId="214AEED6" w14:textId="77777777" w:rsidR="00430954" w:rsidRDefault="00430954">
      <w:pPr>
        <w:rPr>
          <w:sz w:val="32"/>
          <w:szCs w:val="32"/>
        </w:rPr>
      </w:pPr>
    </w:p>
    <w:p w14:paraId="38EBF92B" w14:textId="77777777" w:rsidR="00CD03F9" w:rsidRDefault="00430954">
      <w:pPr>
        <w:rPr>
          <w:sz w:val="32"/>
          <w:szCs w:val="32"/>
        </w:rPr>
      </w:pPr>
      <w:r>
        <w:rPr>
          <w:b/>
          <w:bCs/>
          <w:sz w:val="32"/>
          <w:szCs w:val="32"/>
          <w:u w:val="single"/>
        </w:rPr>
        <w:t xml:space="preserve">Matters </w:t>
      </w:r>
      <w:proofErr w:type="gramStart"/>
      <w:r>
        <w:rPr>
          <w:b/>
          <w:bCs/>
          <w:sz w:val="32"/>
          <w:szCs w:val="32"/>
          <w:u w:val="single"/>
        </w:rPr>
        <w:t>Arising:-</w:t>
      </w:r>
      <w:proofErr w:type="gramEnd"/>
      <w:r>
        <w:rPr>
          <w:b/>
          <w:bCs/>
          <w:sz w:val="32"/>
          <w:szCs w:val="32"/>
          <w:u w:val="single"/>
        </w:rPr>
        <w:t xml:space="preserve"> </w:t>
      </w:r>
      <w:r>
        <w:rPr>
          <w:sz w:val="32"/>
          <w:szCs w:val="32"/>
        </w:rPr>
        <w:t xml:space="preserve">None. Captain asked for a short period of </w:t>
      </w:r>
      <w:r w:rsidR="00CD03F9">
        <w:rPr>
          <w:sz w:val="32"/>
          <w:szCs w:val="32"/>
        </w:rPr>
        <w:t>reflection to show respect on the passing of former Past Captains Gareth Parry Jones and Richard Cowell. Both were remembered for their outstanding services to Bull Bay Golf Club and condolences expressed to their families.</w:t>
      </w:r>
    </w:p>
    <w:p w14:paraId="7B8F755B" w14:textId="77777777" w:rsidR="00CD03F9" w:rsidRDefault="00CD03F9">
      <w:pPr>
        <w:rPr>
          <w:sz w:val="32"/>
          <w:szCs w:val="32"/>
        </w:rPr>
      </w:pPr>
    </w:p>
    <w:p w14:paraId="7F4BEF1E" w14:textId="09D6FF03" w:rsidR="00545E01" w:rsidRDefault="00CD03F9">
      <w:pPr>
        <w:rPr>
          <w:sz w:val="32"/>
          <w:szCs w:val="32"/>
        </w:rPr>
      </w:pPr>
      <w:r>
        <w:rPr>
          <w:sz w:val="32"/>
          <w:szCs w:val="32"/>
        </w:rPr>
        <w:t xml:space="preserve">Before the normal business of the meeting began Captain asked if GP could provide an update on the progress following the Committee vote for approval of the final draft of the revised Articles of Association. GP reported that the vote resulted in a clear majority in </w:t>
      </w:r>
      <w:proofErr w:type="spellStart"/>
      <w:r>
        <w:rPr>
          <w:sz w:val="32"/>
          <w:szCs w:val="32"/>
        </w:rPr>
        <w:t>favour</w:t>
      </w:r>
      <w:proofErr w:type="spellEnd"/>
      <w:r>
        <w:rPr>
          <w:sz w:val="32"/>
          <w:szCs w:val="32"/>
        </w:rPr>
        <w:t xml:space="preserve"> of accepting the revised draft and asked for Committee approval to forward these to Wales Golf and NGCAA for their scrutiny. Once approved an EGM would be called for members to vote on them.</w:t>
      </w:r>
      <w:r w:rsidR="00E9763F">
        <w:rPr>
          <w:sz w:val="32"/>
          <w:szCs w:val="32"/>
        </w:rPr>
        <w:t xml:space="preserve"> Executive approved this action.</w:t>
      </w:r>
    </w:p>
    <w:p w14:paraId="6AB3C1D3" w14:textId="77777777" w:rsidR="00545E01" w:rsidRDefault="00545E01">
      <w:pPr>
        <w:rPr>
          <w:sz w:val="32"/>
          <w:szCs w:val="32"/>
        </w:rPr>
      </w:pPr>
      <w:r>
        <w:rPr>
          <w:sz w:val="32"/>
          <w:szCs w:val="32"/>
        </w:rPr>
        <w:t>GP advised the meeting that under our current Articles an AGM should be called during March and suggested a date of Wednesday 27</w:t>
      </w:r>
      <w:r w:rsidRPr="00545E01">
        <w:rPr>
          <w:sz w:val="32"/>
          <w:szCs w:val="32"/>
          <w:vertAlign w:val="superscript"/>
        </w:rPr>
        <w:t>th</w:t>
      </w:r>
      <w:r>
        <w:rPr>
          <w:sz w:val="32"/>
          <w:szCs w:val="32"/>
        </w:rPr>
        <w:t xml:space="preserve"> March 2023. This date was approved by Executive.</w:t>
      </w:r>
    </w:p>
    <w:p w14:paraId="13000FCA" w14:textId="77777777" w:rsidR="00545E01" w:rsidRDefault="00545E01">
      <w:pPr>
        <w:rPr>
          <w:sz w:val="32"/>
          <w:szCs w:val="32"/>
        </w:rPr>
      </w:pPr>
      <w:r>
        <w:rPr>
          <w:sz w:val="32"/>
          <w:szCs w:val="32"/>
        </w:rPr>
        <w:t xml:space="preserve">GP also updated Executive on the sickness issue of a member of staff. The situation is improving and a contact meeting is planned for later in the week. In the </w:t>
      </w:r>
      <w:proofErr w:type="gramStart"/>
      <w:r>
        <w:rPr>
          <w:sz w:val="32"/>
          <w:szCs w:val="32"/>
        </w:rPr>
        <w:t>short term</w:t>
      </w:r>
      <w:proofErr w:type="gramEnd"/>
      <w:r>
        <w:rPr>
          <w:sz w:val="32"/>
          <w:szCs w:val="32"/>
        </w:rPr>
        <w:t xml:space="preserve"> emails are being monitored by N Hilton and </w:t>
      </w:r>
      <w:r>
        <w:rPr>
          <w:sz w:val="32"/>
          <w:szCs w:val="32"/>
        </w:rPr>
        <w:lastRenderedPageBreak/>
        <w:t>scheduled meetings with Wales Golf and others being taken over by GP, PF and MD. John Bevan is also providing assistance where necessary.</w:t>
      </w:r>
    </w:p>
    <w:p w14:paraId="02C9BC50" w14:textId="77777777" w:rsidR="00545E01" w:rsidRDefault="00545E01">
      <w:pPr>
        <w:rPr>
          <w:sz w:val="32"/>
          <w:szCs w:val="32"/>
        </w:rPr>
      </w:pPr>
    </w:p>
    <w:p w14:paraId="3B013F35" w14:textId="0E1FDABF" w:rsidR="00430954" w:rsidRDefault="00545E01">
      <w:pPr>
        <w:rPr>
          <w:sz w:val="32"/>
          <w:szCs w:val="32"/>
        </w:rPr>
      </w:pPr>
      <w:r>
        <w:rPr>
          <w:b/>
          <w:bCs/>
          <w:sz w:val="32"/>
          <w:szCs w:val="32"/>
          <w:u w:val="single"/>
        </w:rPr>
        <w:t xml:space="preserve">Finance Report/ </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Ariannol</w:t>
      </w:r>
      <w:proofErr w:type="spellEnd"/>
      <w:r>
        <w:rPr>
          <w:b/>
          <w:bCs/>
          <w:sz w:val="32"/>
          <w:szCs w:val="32"/>
          <w:u w:val="single"/>
        </w:rPr>
        <w:t>:-</w:t>
      </w:r>
      <w:proofErr w:type="gramEnd"/>
      <w:r>
        <w:rPr>
          <w:b/>
          <w:bCs/>
          <w:sz w:val="32"/>
          <w:szCs w:val="32"/>
          <w:u w:val="single"/>
        </w:rPr>
        <w:t xml:space="preserve"> </w:t>
      </w:r>
      <w:r>
        <w:rPr>
          <w:sz w:val="32"/>
          <w:szCs w:val="32"/>
        </w:rPr>
        <w:t>MD opened the report by asking SB</w:t>
      </w:r>
      <w:r w:rsidR="00AD2C40">
        <w:rPr>
          <w:sz w:val="32"/>
          <w:szCs w:val="32"/>
        </w:rPr>
        <w:t xml:space="preserve"> to give an overview of the accounts received from Williams Denton for the year ended 30.04.23 and comment on ongoing issues. SB reported that our </w:t>
      </w:r>
      <w:proofErr w:type="gramStart"/>
      <w:r w:rsidR="00AD2C40">
        <w:rPr>
          <w:sz w:val="32"/>
          <w:szCs w:val="32"/>
        </w:rPr>
        <w:t>year on year</w:t>
      </w:r>
      <w:proofErr w:type="gramEnd"/>
      <w:r w:rsidR="00AD2C40">
        <w:rPr>
          <w:sz w:val="32"/>
          <w:szCs w:val="32"/>
        </w:rPr>
        <w:t xml:space="preserve"> turnover had increased by 6.1% to £575k</w:t>
      </w:r>
      <w:r w:rsidR="007C7D12">
        <w:rPr>
          <w:sz w:val="32"/>
          <w:szCs w:val="32"/>
        </w:rPr>
        <w:t>.</w:t>
      </w:r>
      <w:r w:rsidR="00AD2C40">
        <w:rPr>
          <w:sz w:val="32"/>
          <w:szCs w:val="32"/>
        </w:rPr>
        <w:t xml:space="preserve"> </w:t>
      </w:r>
      <w:r w:rsidR="007C7D12">
        <w:rPr>
          <w:sz w:val="32"/>
          <w:szCs w:val="32"/>
        </w:rPr>
        <w:t>W</w:t>
      </w:r>
      <w:r w:rsidR="00AD2C40">
        <w:rPr>
          <w:sz w:val="32"/>
          <w:szCs w:val="32"/>
        </w:rPr>
        <w:t>e are showing a significant deficit on the year although much reduced from the previous year. This was mainly a result of increased utility costs and a loss on catering. Member subscription receipts were slightly down on the previous year but green fees increased by 8%. Bar receipts increased by 20%. SB commented that our wage costs as a proportion of subscription and green fee income</w:t>
      </w:r>
      <w:r w:rsidR="00E56567">
        <w:rPr>
          <w:sz w:val="32"/>
          <w:szCs w:val="32"/>
        </w:rPr>
        <w:t xml:space="preserve"> rose to 93% compared to 82% the previous year. In the same comparison </w:t>
      </w:r>
      <w:proofErr w:type="gramStart"/>
      <w:r w:rsidR="00E56567">
        <w:rPr>
          <w:sz w:val="32"/>
          <w:szCs w:val="32"/>
        </w:rPr>
        <w:t>period</w:t>
      </w:r>
      <w:proofErr w:type="gramEnd"/>
      <w:r w:rsidR="00E56567">
        <w:rPr>
          <w:sz w:val="32"/>
          <w:szCs w:val="32"/>
        </w:rPr>
        <w:t xml:space="preserve"> our heating and lighting costs increased by 75%. Catering income and expenditure were much the same year on year but catering wages paid contributed to the deficit. Course and equipment costs reduced year on year from £86k to £46k.</w:t>
      </w:r>
      <w:r w:rsidR="00430954">
        <w:rPr>
          <w:b/>
          <w:bCs/>
          <w:sz w:val="32"/>
          <w:szCs w:val="32"/>
          <w:u w:val="single"/>
        </w:rPr>
        <w:t xml:space="preserve"> </w:t>
      </w:r>
      <w:r w:rsidR="00E56567">
        <w:rPr>
          <w:sz w:val="32"/>
          <w:szCs w:val="32"/>
        </w:rPr>
        <w:t>MD thanked SB for his contribution and commented that our available funds at this time of year were low but we would try not to use our overdraft facility</w:t>
      </w:r>
      <w:r w:rsidR="00D608F8">
        <w:rPr>
          <w:sz w:val="32"/>
          <w:szCs w:val="32"/>
        </w:rPr>
        <w:t xml:space="preserve"> as we had in past years. MD presented a recommendation from the finance committee that subscription rates for the coming year should be increased for full membership to £845. This represents an increase of just over 7% and this percentage increase should be applied to all other categories of membership. It was proposed that green fees be increased by £5 on all rates and that locker hire and buggy rates stay the same with the shop having flexibility on buggy charges on days when they are under used. PF suggested a half day rate on quiet days such as Mondays and Fridays. These increases to subscriptions and green fees were approved by Executive Committee. MD went on to say that if our membership numbers stayed the </w:t>
      </w:r>
      <w:proofErr w:type="gramStart"/>
      <w:r w:rsidR="00D608F8">
        <w:rPr>
          <w:sz w:val="32"/>
          <w:szCs w:val="32"/>
        </w:rPr>
        <w:t>same</w:t>
      </w:r>
      <w:proofErr w:type="gramEnd"/>
      <w:r w:rsidR="0069732B">
        <w:rPr>
          <w:sz w:val="32"/>
          <w:szCs w:val="32"/>
        </w:rPr>
        <w:t xml:space="preserve"> we would increase revenue by around £18k which would not cover the increase in the minimum wage rates which would add well in excess of </w:t>
      </w:r>
      <w:r w:rsidR="0069732B">
        <w:rPr>
          <w:sz w:val="32"/>
          <w:szCs w:val="32"/>
        </w:rPr>
        <w:lastRenderedPageBreak/>
        <w:t>£20k to our wage bill. MD expressed his disappointment at another poor attendance level for an Executive meeting and that once again we had barely achieved the quorum level of 9.</w:t>
      </w:r>
    </w:p>
    <w:p w14:paraId="1D35EF95" w14:textId="77777777" w:rsidR="0069732B" w:rsidRDefault="0069732B">
      <w:pPr>
        <w:rPr>
          <w:sz w:val="32"/>
          <w:szCs w:val="32"/>
        </w:rPr>
      </w:pPr>
    </w:p>
    <w:p w14:paraId="3B3A836A" w14:textId="51A3CA86" w:rsidR="0069732B" w:rsidRDefault="0069732B">
      <w:pPr>
        <w:rPr>
          <w:sz w:val="32"/>
          <w:szCs w:val="32"/>
        </w:rPr>
      </w:pPr>
      <w:r>
        <w:rPr>
          <w:b/>
          <w:bCs/>
          <w:sz w:val="32"/>
          <w:szCs w:val="32"/>
          <w:u w:val="single"/>
        </w:rPr>
        <w:t>Greens Report/</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Gwyrddion</w:t>
      </w:r>
      <w:proofErr w:type="spellEnd"/>
      <w:r>
        <w:rPr>
          <w:b/>
          <w:bCs/>
          <w:sz w:val="32"/>
          <w:szCs w:val="32"/>
          <w:u w:val="single"/>
        </w:rPr>
        <w:t>:-</w:t>
      </w:r>
      <w:proofErr w:type="gramEnd"/>
      <w:r>
        <w:rPr>
          <w:b/>
          <w:bCs/>
          <w:sz w:val="32"/>
          <w:szCs w:val="32"/>
          <w:u w:val="single"/>
        </w:rPr>
        <w:t xml:space="preserve"> </w:t>
      </w:r>
      <w:r>
        <w:rPr>
          <w:sz w:val="32"/>
          <w:szCs w:val="32"/>
        </w:rPr>
        <w:t xml:space="preserve">PF </w:t>
      </w:r>
      <w:r w:rsidR="00E1362D">
        <w:rPr>
          <w:sz w:val="32"/>
          <w:szCs w:val="32"/>
        </w:rPr>
        <w:t>reported that course conditions caused by abnormal amount of rainfall had caused problems over the past few weeks particularly in restricting the use of trollies and buggies on the course. PF, TY and TS suggested a local condition report could be posted and they would check the BRS system to see if this was possible. TS would examine our website to establish if a course condition report could be shown. LG suggested that a defined route for trolley use in adverse conditions should be set up. PF responded that he and JH would establish a route in readiness for next winter. PF also suggested that visitors be given dispensation for trolley use when restrictions apply if they check in advance</w:t>
      </w:r>
      <w:r w:rsidR="00FC0121">
        <w:rPr>
          <w:sz w:val="32"/>
          <w:szCs w:val="32"/>
        </w:rPr>
        <w:t>. He would take responsibility for this as green fee revenue was needed. PF reported that he had received emails questioning the restriction placed on buggy use and had responded that they were not allowed on Health &amp; Safety grounds.</w:t>
      </w:r>
    </w:p>
    <w:p w14:paraId="13804301" w14:textId="0F89063B" w:rsidR="00FC0121" w:rsidRDefault="00FC0121">
      <w:pPr>
        <w:rPr>
          <w:sz w:val="32"/>
          <w:szCs w:val="32"/>
        </w:rPr>
      </w:pPr>
      <w:r>
        <w:rPr>
          <w:sz w:val="32"/>
          <w:szCs w:val="32"/>
        </w:rPr>
        <w:t xml:space="preserve">PF advised that tree cutting had taken place to open up the views from the course. Concrete pads for some winter tee boxes had been put in place to make them solid and a </w:t>
      </w:r>
      <w:proofErr w:type="spellStart"/>
      <w:r>
        <w:rPr>
          <w:sz w:val="32"/>
          <w:szCs w:val="32"/>
        </w:rPr>
        <w:t>programme</w:t>
      </w:r>
      <w:proofErr w:type="spellEnd"/>
      <w:r>
        <w:rPr>
          <w:sz w:val="32"/>
          <w:szCs w:val="32"/>
        </w:rPr>
        <w:t xml:space="preserve"> will be put in place for all tees to be ready for next winter. A contract has been agreed with Hugh Jones Plant to service and repair our machines and to give advice on health &amp; safety and working practice issues. He had found our machines to be generally in poor condition and were not being cleaned properly. Action sheets and check sheets provided by him were circulated for Executive to view. </w:t>
      </w:r>
      <w:r w:rsidR="00F5001F">
        <w:rPr>
          <w:sz w:val="32"/>
          <w:szCs w:val="32"/>
        </w:rPr>
        <w:t>PF and GP would meet with staff to instruct them that the guidelines that are laid down must be followed.</w:t>
      </w:r>
    </w:p>
    <w:p w14:paraId="7AB3721D" w14:textId="424E4B1A" w:rsidR="00F5001F" w:rsidRDefault="00F5001F">
      <w:pPr>
        <w:rPr>
          <w:sz w:val="32"/>
          <w:szCs w:val="32"/>
        </w:rPr>
      </w:pPr>
      <w:r>
        <w:rPr>
          <w:sz w:val="32"/>
          <w:szCs w:val="32"/>
        </w:rPr>
        <w:t xml:space="preserve">PF explained he is following an auction website disposing of course equipment including a greens iron from a golf club that has closed. PF will bear the initial cost for the Club to reimburse him in the future. He was thanked by Executive for this action. PF suggested the possibility for next year to create a buggy route from holes 8 to 9 including a </w:t>
      </w:r>
      <w:r>
        <w:rPr>
          <w:sz w:val="32"/>
          <w:szCs w:val="32"/>
        </w:rPr>
        <w:lastRenderedPageBreak/>
        <w:t>bridge over the ditch to give better access. TS asked if the valley on the 9</w:t>
      </w:r>
      <w:r w:rsidRPr="00F5001F">
        <w:rPr>
          <w:sz w:val="32"/>
          <w:szCs w:val="32"/>
          <w:vertAlign w:val="superscript"/>
        </w:rPr>
        <w:t>th</w:t>
      </w:r>
      <w:r>
        <w:rPr>
          <w:sz w:val="32"/>
          <w:szCs w:val="32"/>
        </w:rPr>
        <w:t xml:space="preserve"> could become an open ditch linking the two current ditches. PF commented that this was the way the 9</w:t>
      </w:r>
      <w:r w:rsidRPr="00F5001F">
        <w:rPr>
          <w:sz w:val="32"/>
          <w:szCs w:val="32"/>
          <w:vertAlign w:val="superscript"/>
        </w:rPr>
        <w:t>th</w:t>
      </w:r>
      <w:r>
        <w:rPr>
          <w:sz w:val="32"/>
          <w:szCs w:val="32"/>
        </w:rPr>
        <w:t xml:space="preserve"> had played in the past. TS suggested a feature bridge could span the ditch to make it a real feature of the hole. There was a general discussion </w:t>
      </w:r>
      <w:r w:rsidR="003634D7">
        <w:rPr>
          <w:sz w:val="32"/>
          <w:szCs w:val="32"/>
        </w:rPr>
        <w:t xml:space="preserve">on this and the drainage of the wet 6 holes and PF suggested a consultation </w:t>
      </w:r>
      <w:proofErr w:type="spellStart"/>
      <w:r w:rsidR="003634D7">
        <w:rPr>
          <w:sz w:val="32"/>
          <w:szCs w:val="32"/>
        </w:rPr>
        <w:t>programme</w:t>
      </w:r>
      <w:proofErr w:type="spellEnd"/>
      <w:r w:rsidR="003634D7">
        <w:rPr>
          <w:sz w:val="32"/>
          <w:szCs w:val="32"/>
        </w:rPr>
        <w:t xml:space="preserve"> with members for their views on the subject.</w:t>
      </w:r>
    </w:p>
    <w:p w14:paraId="3D1FF68C" w14:textId="77777777" w:rsidR="003634D7" w:rsidRDefault="003634D7">
      <w:pPr>
        <w:rPr>
          <w:sz w:val="32"/>
          <w:szCs w:val="32"/>
        </w:rPr>
      </w:pPr>
    </w:p>
    <w:p w14:paraId="1C1E7485" w14:textId="63E62C6A" w:rsidR="003634D7" w:rsidRDefault="003634D7">
      <w:pPr>
        <w:rPr>
          <w:sz w:val="32"/>
          <w:szCs w:val="32"/>
        </w:rPr>
      </w:pPr>
      <w:r>
        <w:rPr>
          <w:b/>
          <w:bCs/>
          <w:sz w:val="32"/>
          <w:szCs w:val="32"/>
          <w:u w:val="single"/>
        </w:rPr>
        <w:t>Ladies/</w:t>
      </w:r>
      <w:proofErr w:type="spellStart"/>
      <w:proofErr w:type="gramStart"/>
      <w:r>
        <w:rPr>
          <w:b/>
          <w:bCs/>
          <w:sz w:val="32"/>
          <w:szCs w:val="32"/>
          <w:u w:val="single"/>
        </w:rPr>
        <w:t>Merched</w:t>
      </w:r>
      <w:proofErr w:type="spellEnd"/>
      <w:r>
        <w:rPr>
          <w:b/>
          <w:bCs/>
          <w:sz w:val="32"/>
          <w:szCs w:val="32"/>
          <w:u w:val="single"/>
        </w:rPr>
        <w:t>:-</w:t>
      </w:r>
      <w:proofErr w:type="gramEnd"/>
      <w:r>
        <w:rPr>
          <w:b/>
          <w:bCs/>
          <w:sz w:val="32"/>
          <w:szCs w:val="32"/>
          <w:u w:val="single"/>
        </w:rPr>
        <w:t xml:space="preserve"> </w:t>
      </w:r>
      <w:r>
        <w:rPr>
          <w:sz w:val="32"/>
          <w:szCs w:val="32"/>
        </w:rPr>
        <w:t>No report.</w:t>
      </w:r>
    </w:p>
    <w:p w14:paraId="6FA90652" w14:textId="77777777" w:rsidR="003634D7" w:rsidRDefault="003634D7">
      <w:pPr>
        <w:rPr>
          <w:sz w:val="32"/>
          <w:szCs w:val="32"/>
        </w:rPr>
      </w:pPr>
    </w:p>
    <w:p w14:paraId="23CF17D9" w14:textId="2909210D" w:rsidR="003634D7" w:rsidRDefault="003634D7">
      <w:pPr>
        <w:rPr>
          <w:sz w:val="32"/>
          <w:szCs w:val="32"/>
        </w:rPr>
      </w:pPr>
      <w:r>
        <w:rPr>
          <w:b/>
          <w:bCs/>
          <w:sz w:val="32"/>
          <w:szCs w:val="32"/>
          <w:u w:val="single"/>
        </w:rPr>
        <w:t xml:space="preserve">Health &amp; Safety Report/ </w:t>
      </w:r>
      <w:proofErr w:type="spellStart"/>
      <w:r>
        <w:rPr>
          <w:b/>
          <w:bCs/>
          <w:sz w:val="32"/>
          <w:szCs w:val="32"/>
          <w:u w:val="single"/>
        </w:rPr>
        <w:t>Adroddiad</w:t>
      </w:r>
      <w:proofErr w:type="spellEnd"/>
      <w:r>
        <w:rPr>
          <w:b/>
          <w:bCs/>
          <w:sz w:val="32"/>
          <w:szCs w:val="32"/>
          <w:u w:val="single"/>
        </w:rPr>
        <w:t xml:space="preserve"> </w:t>
      </w:r>
      <w:proofErr w:type="spellStart"/>
      <w:r>
        <w:rPr>
          <w:b/>
          <w:bCs/>
          <w:sz w:val="32"/>
          <w:szCs w:val="32"/>
          <w:u w:val="single"/>
        </w:rPr>
        <w:t>Lechyd</w:t>
      </w:r>
      <w:proofErr w:type="spellEnd"/>
      <w:r>
        <w:rPr>
          <w:b/>
          <w:bCs/>
          <w:sz w:val="32"/>
          <w:szCs w:val="32"/>
          <w:u w:val="single"/>
        </w:rPr>
        <w:t xml:space="preserve"> a </w:t>
      </w:r>
      <w:proofErr w:type="spellStart"/>
      <w:proofErr w:type="gramStart"/>
      <w:r>
        <w:rPr>
          <w:b/>
          <w:bCs/>
          <w:sz w:val="32"/>
          <w:szCs w:val="32"/>
          <w:u w:val="single"/>
        </w:rPr>
        <w:t>Diogelwch</w:t>
      </w:r>
      <w:proofErr w:type="spellEnd"/>
      <w:r>
        <w:rPr>
          <w:b/>
          <w:bCs/>
          <w:sz w:val="32"/>
          <w:szCs w:val="32"/>
          <w:u w:val="single"/>
        </w:rPr>
        <w:t>:-</w:t>
      </w:r>
      <w:proofErr w:type="gramEnd"/>
      <w:r>
        <w:rPr>
          <w:b/>
          <w:bCs/>
          <w:sz w:val="32"/>
          <w:szCs w:val="32"/>
          <w:u w:val="single"/>
        </w:rPr>
        <w:t xml:space="preserve"> </w:t>
      </w:r>
      <w:r>
        <w:rPr>
          <w:sz w:val="32"/>
          <w:szCs w:val="32"/>
        </w:rPr>
        <w:t>No report.</w:t>
      </w:r>
    </w:p>
    <w:p w14:paraId="33BD48BB" w14:textId="77777777" w:rsidR="003634D7" w:rsidRDefault="003634D7">
      <w:pPr>
        <w:rPr>
          <w:sz w:val="32"/>
          <w:szCs w:val="32"/>
        </w:rPr>
      </w:pPr>
    </w:p>
    <w:p w14:paraId="1E229CC7" w14:textId="40ECCDF7" w:rsidR="003634D7" w:rsidRDefault="003634D7">
      <w:pPr>
        <w:rPr>
          <w:sz w:val="32"/>
          <w:szCs w:val="32"/>
        </w:rPr>
      </w:pPr>
      <w:r>
        <w:rPr>
          <w:b/>
          <w:bCs/>
          <w:sz w:val="32"/>
          <w:szCs w:val="32"/>
          <w:u w:val="single"/>
        </w:rPr>
        <w:t>Handicap/</w:t>
      </w:r>
      <w:proofErr w:type="gramStart"/>
      <w:r>
        <w:rPr>
          <w:b/>
          <w:bCs/>
          <w:sz w:val="32"/>
          <w:szCs w:val="32"/>
          <w:u w:val="single"/>
        </w:rPr>
        <w:t>Seniors:-</w:t>
      </w:r>
      <w:proofErr w:type="gramEnd"/>
      <w:r>
        <w:rPr>
          <w:b/>
          <w:bCs/>
          <w:sz w:val="32"/>
          <w:szCs w:val="32"/>
          <w:u w:val="single"/>
        </w:rPr>
        <w:t xml:space="preserve"> </w:t>
      </w:r>
      <w:r>
        <w:rPr>
          <w:sz w:val="32"/>
          <w:szCs w:val="32"/>
        </w:rPr>
        <w:t>TS advised nothing to report from Seniors.</w:t>
      </w:r>
      <w:r w:rsidR="00DB4485">
        <w:rPr>
          <w:sz w:val="32"/>
          <w:szCs w:val="32"/>
        </w:rPr>
        <w:t xml:space="preserve"> LG reported that he had compiled a revised fixture list for the coming season. Open week will commence on Saturday 3</w:t>
      </w:r>
      <w:r w:rsidR="00DB4485" w:rsidRPr="00DB4485">
        <w:rPr>
          <w:sz w:val="32"/>
          <w:szCs w:val="32"/>
          <w:vertAlign w:val="superscript"/>
        </w:rPr>
        <w:t>rd</w:t>
      </w:r>
      <w:r w:rsidR="00DB4485">
        <w:rPr>
          <w:sz w:val="32"/>
          <w:szCs w:val="32"/>
        </w:rPr>
        <w:t xml:space="preserve"> August and Captain’s weekend to be on 6</w:t>
      </w:r>
      <w:r w:rsidR="00DB4485" w:rsidRPr="00DB4485">
        <w:rPr>
          <w:sz w:val="32"/>
          <w:szCs w:val="32"/>
          <w:vertAlign w:val="superscript"/>
        </w:rPr>
        <w:t>th</w:t>
      </w:r>
      <w:r w:rsidR="00DB4485">
        <w:rPr>
          <w:sz w:val="32"/>
          <w:szCs w:val="32"/>
        </w:rPr>
        <w:t xml:space="preserve"> and 7</w:t>
      </w:r>
      <w:r w:rsidR="00DB4485" w:rsidRPr="00DB4485">
        <w:rPr>
          <w:sz w:val="32"/>
          <w:szCs w:val="32"/>
          <w:vertAlign w:val="superscript"/>
        </w:rPr>
        <w:t>th</w:t>
      </w:r>
      <w:r w:rsidR="00DB4485">
        <w:rPr>
          <w:sz w:val="32"/>
          <w:szCs w:val="32"/>
        </w:rPr>
        <w:t xml:space="preserve"> July. TS said he would amend the website and give the information to the shop. LG asked for clarification on whether the Town Cup should be a drawn competition and MD gave the opinion the Opens should be fourballs. After discussion on both points Executive decided that Town Cup would not be a drawn competition and </w:t>
      </w:r>
      <w:proofErr w:type="gramStart"/>
      <w:r w:rsidR="00DB4485">
        <w:rPr>
          <w:sz w:val="32"/>
          <w:szCs w:val="32"/>
        </w:rPr>
        <w:t>Opens</w:t>
      </w:r>
      <w:proofErr w:type="gramEnd"/>
      <w:r w:rsidR="00DB4485">
        <w:rPr>
          <w:sz w:val="32"/>
          <w:szCs w:val="32"/>
        </w:rPr>
        <w:t xml:space="preserve"> should be in fourballs. TY asked if Ladies had submitted their fixture list, to which LG responded that they had not and he would contact their </w:t>
      </w:r>
      <w:proofErr w:type="spellStart"/>
      <w:r w:rsidR="00DB4485">
        <w:rPr>
          <w:sz w:val="32"/>
          <w:szCs w:val="32"/>
        </w:rPr>
        <w:t>organiser</w:t>
      </w:r>
      <w:proofErr w:type="spellEnd"/>
      <w:r w:rsidR="00DB4485">
        <w:rPr>
          <w:sz w:val="32"/>
          <w:szCs w:val="32"/>
        </w:rPr>
        <w:t>.</w:t>
      </w:r>
      <w:r w:rsidR="00AC0CC0">
        <w:rPr>
          <w:sz w:val="32"/>
          <w:szCs w:val="32"/>
        </w:rPr>
        <w:t xml:space="preserve"> TY suggested that Handicap to respond in order for a full fixture list to go out. LG agreed to </w:t>
      </w:r>
      <w:proofErr w:type="spellStart"/>
      <w:r w:rsidR="00AC0CC0">
        <w:rPr>
          <w:sz w:val="32"/>
          <w:szCs w:val="32"/>
        </w:rPr>
        <w:t>finalise</w:t>
      </w:r>
      <w:proofErr w:type="spellEnd"/>
      <w:r w:rsidR="00AC0CC0">
        <w:rPr>
          <w:sz w:val="32"/>
          <w:szCs w:val="32"/>
        </w:rPr>
        <w:t xml:space="preserve"> within the next 7 days and advise Handicap and Competitions. TY asked if Dr Lowe dates had been fixed and LG responded that it was still under discussion with Baron Hill and </w:t>
      </w:r>
      <w:proofErr w:type="spellStart"/>
      <w:r w:rsidR="00AC0CC0">
        <w:rPr>
          <w:sz w:val="32"/>
          <w:szCs w:val="32"/>
        </w:rPr>
        <w:t>Henllys</w:t>
      </w:r>
      <w:proofErr w:type="spellEnd"/>
      <w:r w:rsidR="00AC0CC0">
        <w:rPr>
          <w:sz w:val="32"/>
          <w:szCs w:val="32"/>
        </w:rPr>
        <w:t xml:space="preserve"> due to clashing dates.</w:t>
      </w:r>
    </w:p>
    <w:p w14:paraId="216586F5" w14:textId="77777777" w:rsidR="00AC0CC0" w:rsidRDefault="00AC0CC0">
      <w:pPr>
        <w:rPr>
          <w:sz w:val="32"/>
          <w:szCs w:val="32"/>
        </w:rPr>
      </w:pPr>
    </w:p>
    <w:p w14:paraId="7B1F1993" w14:textId="2C6A6002" w:rsidR="00AC0CC0" w:rsidRDefault="00AC0CC0">
      <w:pPr>
        <w:rPr>
          <w:sz w:val="32"/>
          <w:szCs w:val="32"/>
        </w:rPr>
      </w:pPr>
      <w:r>
        <w:rPr>
          <w:b/>
          <w:bCs/>
          <w:sz w:val="32"/>
          <w:szCs w:val="32"/>
          <w:u w:val="single"/>
        </w:rPr>
        <w:t>Marketing Report/</w:t>
      </w:r>
      <w:proofErr w:type="spellStart"/>
      <w:r>
        <w:rPr>
          <w:b/>
          <w:bCs/>
          <w:sz w:val="32"/>
          <w:szCs w:val="32"/>
          <w:u w:val="single"/>
        </w:rPr>
        <w:t>Adrod</w:t>
      </w:r>
      <w:r w:rsidR="002B7A23">
        <w:rPr>
          <w:b/>
          <w:bCs/>
          <w:sz w:val="32"/>
          <w:szCs w:val="32"/>
          <w:u w:val="single"/>
        </w:rPr>
        <w:t>d</w:t>
      </w:r>
      <w:r>
        <w:rPr>
          <w:b/>
          <w:bCs/>
          <w:sz w:val="32"/>
          <w:szCs w:val="32"/>
          <w:u w:val="single"/>
        </w:rPr>
        <w:t>iad</w:t>
      </w:r>
      <w:proofErr w:type="spellEnd"/>
      <w:r>
        <w:rPr>
          <w:b/>
          <w:bCs/>
          <w:sz w:val="32"/>
          <w:szCs w:val="32"/>
          <w:u w:val="single"/>
        </w:rPr>
        <w:t xml:space="preserve"> </w:t>
      </w:r>
      <w:proofErr w:type="spellStart"/>
      <w:proofErr w:type="gramStart"/>
      <w:r>
        <w:rPr>
          <w:b/>
          <w:bCs/>
          <w:sz w:val="32"/>
          <w:szCs w:val="32"/>
          <w:u w:val="single"/>
        </w:rPr>
        <w:t>Marchnata</w:t>
      </w:r>
      <w:proofErr w:type="spellEnd"/>
      <w:r>
        <w:rPr>
          <w:b/>
          <w:bCs/>
          <w:sz w:val="32"/>
          <w:szCs w:val="32"/>
          <w:u w:val="single"/>
        </w:rPr>
        <w:t>:-</w:t>
      </w:r>
      <w:proofErr w:type="gramEnd"/>
      <w:r>
        <w:rPr>
          <w:b/>
          <w:bCs/>
          <w:sz w:val="32"/>
          <w:szCs w:val="32"/>
          <w:u w:val="single"/>
        </w:rPr>
        <w:t xml:space="preserve"> </w:t>
      </w:r>
      <w:r>
        <w:rPr>
          <w:sz w:val="32"/>
          <w:szCs w:val="32"/>
        </w:rPr>
        <w:t xml:space="preserve">TS advised he was at an impasse with social media postings, not wishing to cross lines with absent staff. GP to clarify after imminent meeting. JH advised that there </w:t>
      </w:r>
      <w:r>
        <w:rPr>
          <w:sz w:val="32"/>
          <w:szCs w:val="32"/>
        </w:rPr>
        <w:lastRenderedPageBreak/>
        <w:t>was an opportunity for a student to assist us and that the student would email details for Marketing to assess suitability.</w:t>
      </w:r>
    </w:p>
    <w:p w14:paraId="1265BFCC" w14:textId="77777777" w:rsidR="00A26B98" w:rsidRDefault="00A26B98">
      <w:pPr>
        <w:rPr>
          <w:sz w:val="32"/>
          <w:szCs w:val="32"/>
        </w:rPr>
      </w:pPr>
    </w:p>
    <w:p w14:paraId="7A2CCF90" w14:textId="77777777" w:rsidR="00A26B98" w:rsidRDefault="00A26B98">
      <w:pPr>
        <w:rPr>
          <w:sz w:val="32"/>
          <w:szCs w:val="32"/>
        </w:rPr>
      </w:pPr>
    </w:p>
    <w:p w14:paraId="7C45E454" w14:textId="0BC56DC8" w:rsidR="00AC0CC0" w:rsidRDefault="00AC0CC0">
      <w:pPr>
        <w:rPr>
          <w:sz w:val="32"/>
          <w:szCs w:val="32"/>
        </w:rPr>
      </w:pPr>
      <w:r>
        <w:rPr>
          <w:b/>
          <w:bCs/>
          <w:sz w:val="32"/>
          <w:szCs w:val="32"/>
          <w:u w:val="single"/>
        </w:rPr>
        <w:t>House Report/</w:t>
      </w:r>
      <w:proofErr w:type="spellStart"/>
      <w:r>
        <w:rPr>
          <w:b/>
          <w:bCs/>
          <w:sz w:val="32"/>
          <w:szCs w:val="32"/>
          <w:u w:val="single"/>
        </w:rPr>
        <w:t>Adrod</w:t>
      </w:r>
      <w:r w:rsidR="002B7A23">
        <w:rPr>
          <w:b/>
          <w:bCs/>
          <w:sz w:val="32"/>
          <w:szCs w:val="32"/>
          <w:u w:val="single"/>
        </w:rPr>
        <w:t>d</w:t>
      </w:r>
      <w:r>
        <w:rPr>
          <w:b/>
          <w:bCs/>
          <w:sz w:val="32"/>
          <w:szCs w:val="32"/>
          <w:u w:val="single"/>
        </w:rPr>
        <w:t>iad</w:t>
      </w:r>
      <w:proofErr w:type="spellEnd"/>
      <w:r w:rsidR="002B7A23">
        <w:rPr>
          <w:b/>
          <w:bCs/>
          <w:sz w:val="32"/>
          <w:szCs w:val="32"/>
          <w:u w:val="single"/>
        </w:rPr>
        <w:t xml:space="preserve"> </w:t>
      </w:r>
      <w:proofErr w:type="gramStart"/>
      <w:r w:rsidR="002B7A23">
        <w:rPr>
          <w:b/>
          <w:bCs/>
          <w:sz w:val="32"/>
          <w:szCs w:val="32"/>
          <w:u w:val="single"/>
        </w:rPr>
        <w:t>Ty:-</w:t>
      </w:r>
      <w:proofErr w:type="gramEnd"/>
      <w:r w:rsidR="002B7A23">
        <w:rPr>
          <w:b/>
          <w:bCs/>
          <w:sz w:val="32"/>
          <w:szCs w:val="32"/>
          <w:u w:val="single"/>
        </w:rPr>
        <w:t xml:space="preserve"> </w:t>
      </w:r>
      <w:r w:rsidR="002B7A23">
        <w:rPr>
          <w:sz w:val="32"/>
          <w:szCs w:val="32"/>
        </w:rPr>
        <w:t>GO reported on the problems with the latches on the front door and shop door and also the keypad on the men’s locker room door. ROJ advised that he has been unable to source latches but would visit Window Medics to see if they could help. PF would look at the keypad. GO also advised of a problem with the trolley store door which PF pointed out was an unofficial storing arrangement. GO reported an issue with heating and hot water supply which has now been fixed by Anglesey Plumbing. GO reported that an invoice for pool tournament sponsorship was unpaid to which Finance agreed to investigate</w:t>
      </w:r>
      <w:r w:rsidR="009E3B60">
        <w:rPr>
          <w:sz w:val="32"/>
          <w:szCs w:val="32"/>
        </w:rPr>
        <w:t xml:space="preserve">. GO advised that the New Years Event was financially successful but would investigate some soft drink and mixer prices with the Office as they seemed high. GO reported that a request from Roger Jones Antiques had been received for a </w:t>
      </w:r>
      <w:proofErr w:type="gramStart"/>
      <w:r w:rsidR="009E3B60">
        <w:rPr>
          <w:sz w:val="32"/>
          <w:szCs w:val="32"/>
        </w:rPr>
        <w:t>walk in</w:t>
      </w:r>
      <w:proofErr w:type="gramEnd"/>
      <w:r w:rsidR="009E3B60">
        <w:rPr>
          <w:sz w:val="32"/>
          <w:szCs w:val="32"/>
        </w:rPr>
        <w:t xml:space="preserve"> antiques fair to be held in the pool room on Friday 22</w:t>
      </w:r>
      <w:r w:rsidR="009E3B60" w:rsidRPr="009E3B60">
        <w:rPr>
          <w:sz w:val="32"/>
          <w:szCs w:val="32"/>
          <w:vertAlign w:val="superscript"/>
        </w:rPr>
        <w:t>nd</w:t>
      </w:r>
      <w:r w:rsidR="009E3B60">
        <w:rPr>
          <w:sz w:val="32"/>
          <w:szCs w:val="32"/>
        </w:rPr>
        <w:t xml:space="preserve"> March 2024 from 10am to 4pm and asked what we should charge for room hire. PF advised that there were no fixed room hire rates and MD commented that with no structure it was difficult to establish a rate. After discussion Executive gave GO authority to agree a rate with Roger Jones and for House to formulate a room hire rate policy. If the fair is held here House would need to advertise that the room would be closed for pool</w:t>
      </w:r>
      <w:r w:rsidR="00B11B9D">
        <w:rPr>
          <w:sz w:val="32"/>
          <w:szCs w:val="32"/>
        </w:rPr>
        <w:t xml:space="preserve"> during the event.</w:t>
      </w:r>
    </w:p>
    <w:p w14:paraId="23B262B6" w14:textId="77777777" w:rsidR="00B11B9D" w:rsidRDefault="00B11B9D">
      <w:pPr>
        <w:rPr>
          <w:sz w:val="32"/>
          <w:szCs w:val="32"/>
        </w:rPr>
      </w:pPr>
    </w:p>
    <w:p w14:paraId="43970B62" w14:textId="71424387" w:rsidR="00B11B9D" w:rsidRDefault="00B11B9D">
      <w:pPr>
        <w:rPr>
          <w:sz w:val="32"/>
          <w:szCs w:val="32"/>
        </w:rPr>
      </w:pPr>
      <w:proofErr w:type="gramStart"/>
      <w:r>
        <w:rPr>
          <w:b/>
          <w:bCs/>
          <w:sz w:val="32"/>
          <w:szCs w:val="32"/>
          <w:u w:val="single"/>
        </w:rPr>
        <w:t>Correspondence:-</w:t>
      </w:r>
      <w:proofErr w:type="gramEnd"/>
      <w:r>
        <w:rPr>
          <w:b/>
          <w:bCs/>
          <w:sz w:val="32"/>
          <w:szCs w:val="32"/>
          <w:u w:val="single"/>
        </w:rPr>
        <w:t xml:space="preserve"> </w:t>
      </w:r>
      <w:r>
        <w:rPr>
          <w:sz w:val="32"/>
          <w:szCs w:val="32"/>
        </w:rPr>
        <w:t>Captain advised the meeting that the Anglesey Golf Union AGM would be held on Friday 2</w:t>
      </w:r>
      <w:r w:rsidRPr="00B11B9D">
        <w:rPr>
          <w:sz w:val="32"/>
          <w:szCs w:val="32"/>
          <w:vertAlign w:val="superscript"/>
        </w:rPr>
        <w:t>nd</w:t>
      </w:r>
      <w:r>
        <w:rPr>
          <w:sz w:val="32"/>
          <w:szCs w:val="32"/>
        </w:rPr>
        <w:t xml:space="preserve"> February and that he would attend together with Vice Captain.</w:t>
      </w:r>
    </w:p>
    <w:p w14:paraId="383AA5B9" w14:textId="77777777" w:rsidR="00B11B9D" w:rsidRDefault="00B11B9D">
      <w:pPr>
        <w:rPr>
          <w:sz w:val="32"/>
          <w:szCs w:val="32"/>
        </w:rPr>
      </w:pPr>
    </w:p>
    <w:p w14:paraId="0B88F163" w14:textId="59C3C4A4" w:rsidR="00B11B9D" w:rsidRDefault="00B11B9D">
      <w:pPr>
        <w:rPr>
          <w:sz w:val="32"/>
          <w:szCs w:val="32"/>
        </w:rPr>
      </w:pPr>
      <w:r>
        <w:rPr>
          <w:b/>
          <w:bCs/>
          <w:sz w:val="32"/>
          <w:szCs w:val="32"/>
          <w:u w:val="single"/>
        </w:rPr>
        <w:t xml:space="preserve">Action Check List from 13.11.23. </w:t>
      </w:r>
      <w:r>
        <w:rPr>
          <w:sz w:val="32"/>
          <w:szCs w:val="32"/>
        </w:rPr>
        <w:t>This was discussed item by item and incomplete actions carried forward.</w:t>
      </w:r>
    </w:p>
    <w:p w14:paraId="45210DF9" w14:textId="77777777" w:rsidR="00B11B9D" w:rsidRDefault="00B11B9D">
      <w:pPr>
        <w:rPr>
          <w:sz w:val="32"/>
          <w:szCs w:val="32"/>
        </w:rPr>
      </w:pPr>
    </w:p>
    <w:p w14:paraId="4F5329B2" w14:textId="7AB9AF9B" w:rsidR="00B11B9D" w:rsidRDefault="00B11B9D">
      <w:pPr>
        <w:rPr>
          <w:sz w:val="32"/>
          <w:szCs w:val="32"/>
        </w:rPr>
      </w:pPr>
      <w:r>
        <w:rPr>
          <w:b/>
          <w:bCs/>
          <w:sz w:val="32"/>
          <w:szCs w:val="32"/>
          <w:u w:val="single"/>
        </w:rPr>
        <w:lastRenderedPageBreak/>
        <w:t>Any Other Business/</w:t>
      </w:r>
      <w:proofErr w:type="spellStart"/>
      <w:r>
        <w:rPr>
          <w:b/>
          <w:bCs/>
          <w:sz w:val="32"/>
          <w:szCs w:val="32"/>
          <w:u w:val="single"/>
        </w:rPr>
        <w:t>Unrhyw</w:t>
      </w:r>
      <w:proofErr w:type="spellEnd"/>
      <w:r>
        <w:rPr>
          <w:b/>
          <w:bCs/>
          <w:sz w:val="32"/>
          <w:szCs w:val="32"/>
          <w:u w:val="single"/>
        </w:rPr>
        <w:t xml:space="preserve"> Fater </w:t>
      </w:r>
      <w:proofErr w:type="spellStart"/>
      <w:proofErr w:type="gramStart"/>
      <w:r>
        <w:rPr>
          <w:b/>
          <w:bCs/>
          <w:sz w:val="32"/>
          <w:szCs w:val="32"/>
          <w:u w:val="single"/>
        </w:rPr>
        <w:t>Arall</w:t>
      </w:r>
      <w:proofErr w:type="spellEnd"/>
      <w:r>
        <w:rPr>
          <w:b/>
          <w:bCs/>
          <w:sz w:val="32"/>
          <w:szCs w:val="32"/>
          <w:u w:val="single"/>
        </w:rPr>
        <w:t>:-</w:t>
      </w:r>
      <w:proofErr w:type="gramEnd"/>
      <w:r>
        <w:rPr>
          <w:b/>
          <w:bCs/>
          <w:sz w:val="32"/>
          <w:szCs w:val="32"/>
          <w:u w:val="single"/>
        </w:rPr>
        <w:t xml:space="preserve"> </w:t>
      </w:r>
      <w:r>
        <w:rPr>
          <w:sz w:val="32"/>
          <w:szCs w:val="32"/>
        </w:rPr>
        <w:t xml:space="preserve">MD raised the issue of the tent used for Captains Days </w:t>
      </w:r>
      <w:proofErr w:type="spellStart"/>
      <w:r>
        <w:rPr>
          <w:sz w:val="32"/>
          <w:szCs w:val="32"/>
        </w:rPr>
        <w:t>etc</w:t>
      </w:r>
      <w:proofErr w:type="spellEnd"/>
      <w:r>
        <w:rPr>
          <w:sz w:val="32"/>
          <w:szCs w:val="32"/>
        </w:rPr>
        <w:t xml:space="preserve"> being unfit for purpose and should we consider a permanent halfway house structure through sponsorship. PF suggested we find a sponsor for the materials content and use member’s </w:t>
      </w:r>
      <w:proofErr w:type="spellStart"/>
      <w:r>
        <w:rPr>
          <w:sz w:val="32"/>
          <w:szCs w:val="32"/>
        </w:rPr>
        <w:t>labour</w:t>
      </w:r>
      <w:proofErr w:type="spellEnd"/>
      <w:r>
        <w:rPr>
          <w:sz w:val="32"/>
          <w:szCs w:val="32"/>
        </w:rPr>
        <w:t xml:space="preserve"> to complete the construction. TS suggested a project manager be appointed to oversee this and MD agreed to form a group to handle the project.</w:t>
      </w:r>
    </w:p>
    <w:p w14:paraId="7CD1D46D" w14:textId="77777777" w:rsidR="00EF3743" w:rsidRDefault="00EF3743">
      <w:pPr>
        <w:rPr>
          <w:sz w:val="32"/>
          <w:szCs w:val="32"/>
        </w:rPr>
      </w:pPr>
    </w:p>
    <w:p w14:paraId="64CEE990" w14:textId="2C6325C0" w:rsidR="00EF3743" w:rsidRPr="00EF3743" w:rsidRDefault="00EF3743">
      <w:pPr>
        <w:rPr>
          <w:sz w:val="32"/>
          <w:szCs w:val="32"/>
        </w:rPr>
      </w:pPr>
      <w:r>
        <w:rPr>
          <w:b/>
          <w:bCs/>
          <w:sz w:val="32"/>
          <w:szCs w:val="32"/>
          <w:u w:val="single"/>
        </w:rPr>
        <w:t xml:space="preserve">Date of Next </w:t>
      </w:r>
      <w:proofErr w:type="gramStart"/>
      <w:r>
        <w:rPr>
          <w:b/>
          <w:bCs/>
          <w:sz w:val="32"/>
          <w:szCs w:val="32"/>
          <w:u w:val="single"/>
        </w:rPr>
        <w:t>Meeting:-</w:t>
      </w:r>
      <w:proofErr w:type="gramEnd"/>
      <w:r>
        <w:rPr>
          <w:b/>
          <w:bCs/>
          <w:sz w:val="32"/>
          <w:szCs w:val="32"/>
          <w:u w:val="single"/>
        </w:rPr>
        <w:t xml:space="preserve"> </w:t>
      </w:r>
      <w:r>
        <w:rPr>
          <w:sz w:val="32"/>
          <w:szCs w:val="32"/>
        </w:rPr>
        <w:t>This was set for Tuesday 13</w:t>
      </w:r>
      <w:r w:rsidRPr="00EF3743">
        <w:rPr>
          <w:sz w:val="32"/>
          <w:szCs w:val="32"/>
          <w:vertAlign w:val="superscript"/>
        </w:rPr>
        <w:t>th</w:t>
      </w:r>
      <w:r>
        <w:rPr>
          <w:sz w:val="32"/>
          <w:szCs w:val="32"/>
        </w:rPr>
        <w:t xml:space="preserve"> February 2024 at 7.00pm. The meeting closed at 9.00pm.</w:t>
      </w:r>
    </w:p>
    <w:sectPr w:rsidR="00EF3743" w:rsidRPr="00EF37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06135534">
    <w:abstractNumId w:val="19"/>
  </w:num>
  <w:num w:numId="2" w16cid:durableId="453327643">
    <w:abstractNumId w:val="12"/>
  </w:num>
  <w:num w:numId="3" w16cid:durableId="668140240">
    <w:abstractNumId w:val="10"/>
  </w:num>
  <w:num w:numId="4" w16cid:durableId="1946112944">
    <w:abstractNumId w:val="21"/>
  </w:num>
  <w:num w:numId="5" w16cid:durableId="852576919">
    <w:abstractNumId w:val="13"/>
  </w:num>
  <w:num w:numId="6" w16cid:durableId="1957177332">
    <w:abstractNumId w:val="16"/>
  </w:num>
  <w:num w:numId="7" w16cid:durableId="1352605773">
    <w:abstractNumId w:val="18"/>
  </w:num>
  <w:num w:numId="8" w16cid:durableId="1702826346">
    <w:abstractNumId w:val="9"/>
  </w:num>
  <w:num w:numId="9" w16cid:durableId="1787966315">
    <w:abstractNumId w:val="7"/>
  </w:num>
  <w:num w:numId="10" w16cid:durableId="1097675956">
    <w:abstractNumId w:val="6"/>
  </w:num>
  <w:num w:numId="11" w16cid:durableId="1260409779">
    <w:abstractNumId w:val="5"/>
  </w:num>
  <w:num w:numId="12" w16cid:durableId="683629426">
    <w:abstractNumId w:val="4"/>
  </w:num>
  <w:num w:numId="13" w16cid:durableId="2124568565">
    <w:abstractNumId w:val="8"/>
  </w:num>
  <w:num w:numId="14" w16cid:durableId="1570261857">
    <w:abstractNumId w:val="3"/>
  </w:num>
  <w:num w:numId="15" w16cid:durableId="480923339">
    <w:abstractNumId w:val="2"/>
  </w:num>
  <w:num w:numId="16" w16cid:durableId="1365254883">
    <w:abstractNumId w:val="1"/>
  </w:num>
  <w:num w:numId="17" w16cid:durableId="1130896655">
    <w:abstractNumId w:val="0"/>
  </w:num>
  <w:num w:numId="18" w16cid:durableId="889457568">
    <w:abstractNumId w:val="14"/>
  </w:num>
  <w:num w:numId="19" w16cid:durableId="554974922">
    <w:abstractNumId w:val="15"/>
  </w:num>
  <w:num w:numId="20" w16cid:durableId="1042362605">
    <w:abstractNumId w:val="20"/>
  </w:num>
  <w:num w:numId="21" w16cid:durableId="1745298423">
    <w:abstractNumId w:val="17"/>
  </w:num>
  <w:num w:numId="22" w16cid:durableId="601375552">
    <w:abstractNumId w:val="11"/>
  </w:num>
  <w:num w:numId="23" w16cid:durableId="14463834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954"/>
    <w:rsid w:val="002B7A23"/>
    <w:rsid w:val="003634D7"/>
    <w:rsid w:val="00430954"/>
    <w:rsid w:val="00545E01"/>
    <w:rsid w:val="00645252"/>
    <w:rsid w:val="0069732B"/>
    <w:rsid w:val="006D3D74"/>
    <w:rsid w:val="007C7D12"/>
    <w:rsid w:val="009E3B60"/>
    <w:rsid w:val="00A26B98"/>
    <w:rsid w:val="00A9204E"/>
    <w:rsid w:val="00AC0CC0"/>
    <w:rsid w:val="00AD2C40"/>
    <w:rsid w:val="00B11B9D"/>
    <w:rsid w:val="00CD03F9"/>
    <w:rsid w:val="00D608F8"/>
    <w:rsid w:val="00DB4485"/>
    <w:rsid w:val="00E1362D"/>
    <w:rsid w:val="00E56567"/>
    <w:rsid w:val="00E9763F"/>
    <w:rsid w:val="00EF3743"/>
    <w:rsid w:val="00F5001F"/>
    <w:rsid w:val="00FC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4756"/>
  <w15:chartTrackingRefBased/>
  <w15:docId w15:val="{27D4976F-B959-4D5D-B693-85D2C0AC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err\AppData\Local\Microsoft\Office\16.0\DTS\en-GB%7b11F5C636-E819-4C63-9FF4-AAA919D3A35E%7d\%7b91A8E55D-123D-4816-BF3C-FEE340382A0E%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{91A8E55D-123D-4816-BF3C-FEE340382A0E}tf02786999_win32</Template>
  <TotalTime>10</TotalTime>
  <Pages>6</Pages>
  <Words>1491</Words>
  <Characters>8504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gperr</dc:creator>
  <cp:keywords/>
  <dc:description/>
  <cp:lastModifiedBy>Manager@bullbaygc.co.uk</cp:lastModifiedBy>
  <cp:revision>5</cp:revision>
  <dcterms:created xsi:type="dcterms:W3CDTF">2024-01-14T15:09:00Z</dcterms:created>
  <dcterms:modified xsi:type="dcterms:W3CDTF">2024-01-14T15:16:00Z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