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52CDA" w14:textId="5714EF6A" w:rsidR="00A9204E" w:rsidRDefault="00FB599E">
      <w:pPr>
        <w:rPr>
          <w:b/>
          <w:bCs/>
          <w:sz w:val="32"/>
          <w:szCs w:val="32"/>
          <w:u w:val="single"/>
        </w:rPr>
      </w:pPr>
      <w:r>
        <w:rPr>
          <w:b/>
          <w:bCs/>
          <w:sz w:val="32"/>
          <w:szCs w:val="32"/>
          <w:u w:val="single"/>
        </w:rPr>
        <w:t xml:space="preserve">Minutes of Bull Bay Golf Club Executive Committee </w:t>
      </w:r>
      <w:proofErr w:type="spellStart"/>
      <w:r>
        <w:rPr>
          <w:b/>
          <w:bCs/>
          <w:sz w:val="32"/>
          <w:szCs w:val="32"/>
          <w:u w:val="single"/>
        </w:rPr>
        <w:t>Meetring</w:t>
      </w:r>
      <w:proofErr w:type="spellEnd"/>
      <w:r>
        <w:rPr>
          <w:b/>
          <w:bCs/>
          <w:sz w:val="32"/>
          <w:szCs w:val="32"/>
          <w:u w:val="single"/>
        </w:rPr>
        <w:t xml:space="preserve"> 13.02.24 Held at Bull Bay Golf Club.</w:t>
      </w:r>
    </w:p>
    <w:p w14:paraId="5DC25617" w14:textId="77777777" w:rsidR="00FB599E" w:rsidRDefault="00FB599E">
      <w:pPr>
        <w:rPr>
          <w:b/>
          <w:bCs/>
          <w:sz w:val="32"/>
          <w:szCs w:val="32"/>
          <w:u w:val="single"/>
        </w:rPr>
      </w:pPr>
    </w:p>
    <w:p w14:paraId="1BD1780C" w14:textId="5B287E97" w:rsidR="00FB599E" w:rsidRDefault="00FB599E">
      <w:pPr>
        <w:rPr>
          <w:sz w:val="32"/>
          <w:szCs w:val="32"/>
        </w:rPr>
      </w:pPr>
      <w:proofErr w:type="gramStart"/>
      <w:r>
        <w:rPr>
          <w:b/>
          <w:bCs/>
          <w:sz w:val="32"/>
          <w:szCs w:val="32"/>
          <w:u w:val="single"/>
        </w:rPr>
        <w:t>Present:-</w:t>
      </w:r>
      <w:proofErr w:type="gramEnd"/>
      <w:r>
        <w:rPr>
          <w:b/>
          <w:bCs/>
          <w:sz w:val="32"/>
          <w:szCs w:val="32"/>
          <w:u w:val="single"/>
        </w:rPr>
        <w:t xml:space="preserve"> </w:t>
      </w:r>
      <w:r>
        <w:rPr>
          <w:sz w:val="32"/>
          <w:szCs w:val="32"/>
        </w:rPr>
        <w:t xml:space="preserve">Captain R Ewing, </w:t>
      </w:r>
      <w:proofErr w:type="spellStart"/>
      <w:r>
        <w:rPr>
          <w:sz w:val="32"/>
          <w:szCs w:val="32"/>
        </w:rPr>
        <w:t>Vice Captain</w:t>
      </w:r>
      <w:proofErr w:type="spellEnd"/>
      <w:r>
        <w:rPr>
          <w:sz w:val="32"/>
          <w:szCs w:val="32"/>
        </w:rPr>
        <w:t xml:space="preserve"> G Owen, Lady Captain N Mackenzie. President T Young, T Smith, S Bebbington, M Daly, J Hurst, P Fitzpatrick, J Trew.</w:t>
      </w:r>
    </w:p>
    <w:p w14:paraId="39B4C7C3" w14:textId="77777777" w:rsidR="00FB599E" w:rsidRDefault="00FB599E">
      <w:pPr>
        <w:rPr>
          <w:sz w:val="32"/>
          <w:szCs w:val="32"/>
        </w:rPr>
      </w:pPr>
    </w:p>
    <w:p w14:paraId="74FCC4A4" w14:textId="3ABE2792" w:rsidR="00FB599E" w:rsidRDefault="00FB599E">
      <w:pPr>
        <w:rPr>
          <w:sz w:val="32"/>
          <w:szCs w:val="32"/>
        </w:rPr>
      </w:pPr>
      <w:proofErr w:type="gramStart"/>
      <w:r>
        <w:rPr>
          <w:b/>
          <w:bCs/>
          <w:sz w:val="32"/>
          <w:szCs w:val="32"/>
          <w:u w:val="single"/>
        </w:rPr>
        <w:t>Apologies:-</w:t>
      </w:r>
      <w:proofErr w:type="gramEnd"/>
      <w:r>
        <w:rPr>
          <w:b/>
          <w:bCs/>
          <w:sz w:val="32"/>
          <w:szCs w:val="32"/>
          <w:u w:val="single"/>
        </w:rPr>
        <w:t xml:space="preserve"> </w:t>
      </w:r>
      <w:r>
        <w:rPr>
          <w:sz w:val="32"/>
          <w:szCs w:val="32"/>
        </w:rPr>
        <w:t>J Proud, J O’Hare.</w:t>
      </w:r>
    </w:p>
    <w:p w14:paraId="3635804E" w14:textId="77777777" w:rsidR="00FB599E" w:rsidRDefault="00FB599E">
      <w:pPr>
        <w:rPr>
          <w:sz w:val="32"/>
          <w:szCs w:val="32"/>
        </w:rPr>
      </w:pPr>
    </w:p>
    <w:p w14:paraId="23E4B596" w14:textId="58673FA4" w:rsidR="00FB599E" w:rsidRDefault="00FB599E">
      <w:pPr>
        <w:rPr>
          <w:sz w:val="32"/>
          <w:szCs w:val="32"/>
        </w:rPr>
      </w:pPr>
      <w:r>
        <w:rPr>
          <w:b/>
          <w:bCs/>
          <w:sz w:val="32"/>
          <w:szCs w:val="32"/>
          <w:u w:val="single"/>
        </w:rPr>
        <w:t xml:space="preserve">Approval of Minutes of Executive Meeting </w:t>
      </w:r>
      <w:proofErr w:type="gramStart"/>
      <w:r>
        <w:rPr>
          <w:b/>
          <w:bCs/>
          <w:sz w:val="32"/>
          <w:szCs w:val="32"/>
          <w:u w:val="single"/>
        </w:rPr>
        <w:t>09.01.24:-</w:t>
      </w:r>
      <w:proofErr w:type="gramEnd"/>
      <w:r>
        <w:rPr>
          <w:b/>
          <w:bCs/>
          <w:sz w:val="32"/>
          <w:szCs w:val="32"/>
          <w:u w:val="single"/>
        </w:rPr>
        <w:t xml:space="preserve"> </w:t>
      </w:r>
      <w:r>
        <w:rPr>
          <w:sz w:val="32"/>
          <w:szCs w:val="32"/>
        </w:rPr>
        <w:t>Proposed T Young, Seconded T Smith.</w:t>
      </w:r>
    </w:p>
    <w:p w14:paraId="2D569DED" w14:textId="77777777" w:rsidR="00FB599E" w:rsidRDefault="00FB599E">
      <w:pPr>
        <w:rPr>
          <w:sz w:val="32"/>
          <w:szCs w:val="32"/>
        </w:rPr>
      </w:pPr>
    </w:p>
    <w:p w14:paraId="57107BA5" w14:textId="43FFCF8D" w:rsidR="00FB599E" w:rsidRDefault="0097642D">
      <w:pPr>
        <w:rPr>
          <w:sz w:val="32"/>
          <w:szCs w:val="32"/>
        </w:rPr>
      </w:pPr>
      <w:r>
        <w:rPr>
          <w:b/>
          <w:bCs/>
          <w:sz w:val="32"/>
          <w:szCs w:val="32"/>
          <w:u w:val="single"/>
        </w:rPr>
        <w:t xml:space="preserve">Matters </w:t>
      </w:r>
      <w:proofErr w:type="gramStart"/>
      <w:r>
        <w:rPr>
          <w:b/>
          <w:bCs/>
          <w:sz w:val="32"/>
          <w:szCs w:val="32"/>
          <w:u w:val="single"/>
        </w:rPr>
        <w:t>Arising:-</w:t>
      </w:r>
      <w:proofErr w:type="gramEnd"/>
      <w:r>
        <w:rPr>
          <w:b/>
          <w:bCs/>
          <w:sz w:val="32"/>
          <w:szCs w:val="32"/>
          <w:u w:val="single"/>
        </w:rPr>
        <w:t xml:space="preserve"> </w:t>
      </w:r>
      <w:r>
        <w:rPr>
          <w:sz w:val="32"/>
          <w:szCs w:val="32"/>
        </w:rPr>
        <w:t>Captain asked for a short period of reflection to show respect of R Roberts and D Evans. Condolences were expressed to both families.</w:t>
      </w:r>
    </w:p>
    <w:p w14:paraId="31D7732D" w14:textId="2CB06EED" w:rsidR="0097642D" w:rsidRDefault="0097642D">
      <w:pPr>
        <w:rPr>
          <w:sz w:val="32"/>
          <w:szCs w:val="32"/>
        </w:rPr>
      </w:pPr>
      <w:r>
        <w:rPr>
          <w:sz w:val="32"/>
          <w:szCs w:val="32"/>
        </w:rPr>
        <w:t>NM advised that all Ladies fixtures are now on the BRS system.</w:t>
      </w:r>
    </w:p>
    <w:p w14:paraId="0F89FB30" w14:textId="77777777" w:rsidR="0097642D" w:rsidRDefault="0097642D">
      <w:pPr>
        <w:rPr>
          <w:sz w:val="32"/>
          <w:szCs w:val="32"/>
        </w:rPr>
      </w:pPr>
    </w:p>
    <w:p w14:paraId="3BC16B5D" w14:textId="053D4D90" w:rsidR="0097642D" w:rsidRDefault="0097642D">
      <w:pPr>
        <w:rPr>
          <w:sz w:val="32"/>
          <w:szCs w:val="32"/>
        </w:rPr>
      </w:pPr>
      <w:r>
        <w:rPr>
          <w:sz w:val="32"/>
          <w:szCs w:val="32"/>
        </w:rPr>
        <w:t>Before the normal business of the meeting began captain asked GP to update Executive on the progress of the revision to the Club’s articles of Association. GP reported that the revised document had been sent to both Wales Golf and NGCAA for their scrutiny. Wales Golf had responded positively and recommended no changes</w:t>
      </w:r>
      <w:r w:rsidR="00190769">
        <w:rPr>
          <w:sz w:val="32"/>
          <w:szCs w:val="32"/>
        </w:rPr>
        <w:t xml:space="preserve">, adding they were particularly pleased to see voting rights proposed to members aged 16 plus. NGCAA expressed a wish to have our revised clauses cross referenced to the clause numbers in their template document. This has caused the sub committee a lot of extra work but the </w:t>
      </w:r>
      <w:proofErr w:type="gramStart"/>
      <w:r w:rsidR="00190769">
        <w:rPr>
          <w:sz w:val="32"/>
          <w:szCs w:val="32"/>
        </w:rPr>
        <w:t>cross referencing</w:t>
      </w:r>
      <w:proofErr w:type="gramEnd"/>
      <w:r w:rsidR="00190769">
        <w:rPr>
          <w:sz w:val="32"/>
          <w:szCs w:val="32"/>
        </w:rPr>
        <w:t xml:space="preserve"> document has been completed and sent again during last week to NGCAA. GP expressed thanks to A M Jones for her hard work in creating the </w:t>
      </w:r>
      <w:proofErr w:type="gramStart"/>
      <w:r w:rsidR="00190769">
        <w:rPr>
          <w:sz w:val="32"/>
          <w:szCs w:val="32"/>
        </w:rPr>
        <w:t>cross reference</w:t>
      </w:r>
      <w:proofErr w:type="gramEnd"/>
      <w:r w:rsidR="00190769">
        <w:rPr>
          <w:sz w:val="32"/>
          <w:szCs w:val="32"/>
        </w:rPr>
        <w:t xml:space="preserve"> document. GP reported he was hopeful of a response in good time for a special resolution to be submitted to the AGM provisionally scheduled for 27.03.24.</w:t>
      </w:r>
    </w:p>
    <w:p w14:paraId="5CFB6FE2" w14:textId="57EB457E" w:rsidR="00190769" w:rsidRDefault="00190769">
      <w:pPr>
        <w:rPr>
          <w:sz w:val="32"/>
          <w:szCs w:val="32"/>
        </w:rPr>
      </w:pPr>
    </w:p>
    <w:p w14:paraId="5D2C9DB8" w14:textId="77777777" w:rsidR="00B73C4E" w:rsidRDefault="00190769">
      <w:pPr>
        <w:rPr>
          <w:sz w:val="32"/>
          <w:szCs w:val="32"/>
        </w:rPr>
      </w:pPr>
      <w:r>
        <w:rPr>
          <w:b/>
          <w:bCs/>
          <w:sz w:val="32"/>
          <w:szCs w:val="32"/>
          <w:u w:val="single"/>
        </w:rPr>
        <w:lastRenderedPageBreak/>
        <w:t>Finance Report/</w:t>
      </w:r>
      <w:proofErr w:type="spellStart"/>
      <w:r>
        <w:rPr>
          <w:b/>
          <w:bCs/>
          <w:sz w:val="32"/>
          <w:szCs w:val="32"/>
          <w:u w:val="single"/>
        </w:rPr>
        <w:t>Adroddiad</w:t>
      </w:r>
      <w:proofErr w:type="spellEnd"/>
      <w:r>
        <w:rPr>
          <w:b/>
          <w:bCs/>
          <w:sz w:val="32"/>
          <w:szCs w:val="32"/>
          <w:u w:val="single"/>
        </w:rPr>
        <w:t xml:space="preserve"> </w:t>
      </w:r>
      <w:proofErr w:type="spellStart"/>
      <w:proofErr w:type="gramStart"/>
      <w:r>
        <w:rPr>
          <w:b/>
          <w:bCs/>
          <w:sz w:val="32"/>
          <w:szCs w:val="32"/>
          <w:u w:val="single"/>
        </w:rPr>
        <w:t>Ari</w:t>
      </w:r>
      <w:r w:rsidR="00075912">
        <w:rPr>
          <w:b/>
          <w:bCs/>
          <w:sz w:val="32"/>
          <w:szCs w:val="32"/>
          <w:u w:val="single"/>
        </w:rPr>
        <w:t>annol</w:t>
      </w:r>
      <w:proofErr w:type="spellEnd"/>
      <w:r w:rsidR="00075912">
        <w:rPr>
          <w:b/>
          <w:bCs/>
          <w:sz w:val="32"/>
          <w:szCs w:val="32"/>
          <w:u w:val="single"/>
        </w:rPr>
        <w:t>:-</w:t>
      </w:r>
      <w:proofErr w:type="gramEnd"/>
      <w:r w:rsidR="00075912">
        <w:rPr>
          <w:b/>
          <w:bCs/>
          <w:sz w:val="32"/>
          <w:szCs w:val="32"/>
          <w:u w:val="single"/>
        </w:rPr>
        <w:t xml:space="preserve"> </w:t>
      </w:r>
      <w:r w:rsidR="00075912">
        <w:rPr>
          <w:sz w:val="32"/>
          <w:szCs w:val="32"/>
        </w:rPr>
        <w:t>MD reported</w:t>
      </w:r>
      <w:r w:rsidR="007123F9">
        <w:rPr>
          <w:sz w:val="32"/>
          <w:szCs w:val="32"/>
        </w:rPr>
        <w:t xml:space="preserve"> that as usual at this time of year our finances are stretched until new subscriptions are received and we may have to use our overdraft facility in the short term. He also reported that due to an increase from our supplier our drinks prices in the bar would have to be increased by around 6%. We will also look at reducing stock levels in the shop. The biggest impact the Club faces at the moment is the increase in National Minimum Wage rates from the 1</w:t>
      </w:r>
      <w:r w:rsidR="007123F9" w:rsidRPr="007123F9">
        <w:rPr>
          <w:sz w:val="32"/>
          <w:szCs w:val="32"/>
          <w:vertAlign w:val="superscript"/>
        </w:rPr>
        <w:t>st</w:t>
      </w:r>
      <w:r w:rsidR="007123F9">
        <w:rPr>
          <w:sz w:val="32"/>
          <w:szCs w:val="32"/>
        </w:rPr>
        <w:t xml:space="preserve"> April this year</w:t>
      </w:r>
      <w:r w:rsidR="00E020F3">
        <w:rPr>
          <w:sz w:val="32"/>
          <w:szCs w:val="32"/>
        </w:rPr>
        <w:t xml:space="preserve"> which at current staff levels would add in excess of £40k to our wage bill. MD asked for Executive authority to create a sub committee to enter into consultation with the staff about reducing hours and changing working practices. SB added that HR advice had been taken and confirmed that this should be the first stage of the process. There then followed a long and frank discussion amongst committee members giving opinions on where savings could be made</w:t>
      </w:r>
      <w:r w:rsidR="00214219">
        <w:rPr>
          <w:sz w:val="32"/>
          <w:szCs w:val="32"/>
        </w:rPr>
        <w:t>. PF made the point that during summer months greens staff had to work longer to maintain the condition of the course and this was of paramount importance. He also suggested that these discussions could persuade staff to leave. The potential for job sharing and also the use of volunteer staff formed part of the discussion with health and safety requirements having to be considered. In conclusion it was agreed by Executive to appoint a sub committee comprising of NM, SB and TY to consult with Staff and to present to Executive proposals to save on the forthcoming wage bill.</w:t>
      </w:r>
    </w:p>
    <w:p w14:paraId="357AD8FA" w14:textId="77777777" w:rsidR="00B73C4E" w:rsidRDefault="00B73C4E">
      <w:pPr>
        <w:rPr>
          <w:sz w:val="32"/>
          <w:szCs w:val="32"/>
        </w:rPr>
      </w:pPr>
    </w:p>
    <w:p w14:paraId="21AA7EC3" w14:textId="1EB0AF18" w:rsidR="00B73C4E" w:rsidRDefault="00B73C4E">
      <w:pPr>
        <w:rPr>
          <w:sz w:val="32"/>
          <w:szCs w:val="32"/>
        </w:rPr>
      </w:pPr>
      <w:r>
        <w:rPr>
          <w:b/>
          <w:bCs/>
          <w:sz w:val="32"/>
          <w:szCs w:val="32"/>
          <w:u w:val="single"/>
        </w:rPr>
        <w:t>Greens Report/</w:t>
      </w:r>
      <w:proofErr w:type="spellStart"/>
      <w:r>
        <w:rPr>
          <w:b/>
          <w:bCs/>
          <w:sz w:val="32"/>
          <w:szCs w:val="32"/>
          <w:u w:val="single"/>
        </w:rPr>
        <w:t>Adroddiad</w:t>
      </w:r>
      <w:proofErr w:type="spellEnd"/>
      <w:r>
        <w:rPr>
          <w:b/>
          <w:bCs/>
          <w:sz w:val="32"/>
          <w:szCs w:val="32"/>
          <w:u w:val="single"/>
        </w:rPr>
        <w:t xml:space="preserve"> </w:t>
      </w:r>
      <w:proofErr w:type="spellStart"/>
      <w:proofErr w:type="gramStart"/>
      <w:r>
        <w:rPr>
          <w:b/>
          <w:bCs/>
          <w:sz w:val="32"/>
          <w:szCs w:val="32"/>
          <w:u w:val="single"/>
        </w:rPr>
        <w:t>Gwyrddion</w:t>
      </w:r>
      <w:proofErr w:type="spellEnd"/>
      <w:r>
        <w:rPr>
          <w:b/>
          <w:bCs/>
          <w:sz w:val="32"/>
          <w:szCs w:val="32"/>
          <w:u w:val="single"/>
        </w:rPr>
        <w:t>:-</w:t>
      </w:r>
      <w:proofErr w:type="gramEnd"/>
      <w:r>
        <w:rPr>
          <w:b/>
          <w:bCs/>
          <w:sz w:val="32"/>
          <w:szCs w:val="32"/>
          <w:u w:val="single"/>
        </w:rPr>
        <w:t xml:space="preserve"> </w:t>
      </w:r>
      <w:r>
        <w:rPr>
          <w:sz w:val="32"/>
          <w:szCs w:val="32"/>
        </w:rPr>
        <w:t xml:space="preserve">PF advised that the full report from our agronomist P Jones had been received and </w:t>
      </w:r>
      <w:proofErr w:type="spellStart"/>
      <w:r>
        <w:rPr>
          <w:sz w:val="32"/>
          <w:szCs w:val="32"/>
        </w:rPr>
        <w:t>publici</w:t>
      </w:r>
      <w:r w:rsidR="00B91F28">
        <w:rPr>
          <w:sz w:val="32"/>
          <w:szCs w:val="32"/>
        </w:rPr>
        <w:t>s</w:t>
      </w:r>
      <w:r>
        <w:rPr>
          <w:sz w:val="32"/>
          <w:szCs w:val="32"/>
        </w:rPr>
        <w:t>ed</w:t>
      </w:r>
      <w:proofErr w:type="spellEnd"/>
      <w:r>
        <w:rPr>
          <w:sz w:val="32"/>
          <w:szCs w:val="32"/>
        </w:rPr>
        <w:t xml:space="preserve"> to the members. In short it confirms we are heading in the right direction on the course. PF reported that the agreement with Hugh Jones on repairs, servicing </w:t>
      </w:r>
      <w:proofErr w:type="spellStart"/>
      <w:r>
        <w:rPr>
          <w:sz w:val="32"/>
          <w:szCs w:val="32"/>
        </w:rPr>
        <w:t>etc</w:t>
      </w:r>
      <w:proofErr w:type="spellEnd"/>
      <w:r>
        <w:rPr>
          <w:sz w:val="32"/>
          <w:szCs w:val="32"/>
        </w:rPr>
        <w:t xml:space="preserve"> on our machines was working well. He was also considering feedback from members on the tree on the </w:t>
      </w:r>
      <w:proofErr w:type="gramStart"/>
      <w:r>
        <w:rPr>
          <w:sz w:val="32"/>
          <w:szCs w:val="32"/>
        </w:rPr>
        <w:t>left hand</w:t>
      </w:r>
      <w:proofErr w:type="gramEnd"/>
      <w:r>
        <w:rPr>
          <w:sz w:val="32"/>
          <w:szCs w:val="32"/>
        </w:rPr>
        <w:t xml:space="preserve"> side of the 13</w:t>
      </w:r>
      <w:r w:rsidRPr="00B73C4E">
        <w:rPr>
          <w:sz w:val="32"/>
          <w:szCs w:val="32"/>
          <w:vertAlign w:val="superscript"/>
        </w:rPr>
        <w:t>th</w:t>
      </w:r>
      <w:r>
        <w:rPr>
          <w:sz w:val="32"/>
          <w:szCs w:val="32"/>
        </w:rPr>
        <w:t xml:space="preserve"> fairway interfering with play and would action as necessary.</w:t>
      </w:r>
    </w:p>
    <w:p w14:paraId="02611D8D" w14:textId="77777777" w:rsidR="00B73C4E" w:rsidRDefault="00B73C4E">
      <w:pPr>
        <w:rPr>
          <w:sz w:val="32"/>
          <w:szCs w:val="32"/>
        </w:rPr>
      </w:pPr>
    </w:p>
    <w:p w14:paraId="5CBC36AD" w14:textId="77777777" w:rsidR="009547C6" w:rsidRDefault="00BB73AF">
      <w:pPr>
        <w:rPr>
          <w:sz w:val="32"/>
          <w:szCs w:val="32"/>
        </w:rPr>
      </w:pPr>
      <w:r>
        <w:rPr>
          <w:b/>
          <w:bCs/>
          <w:sz w:val="32"/>
          <w:szCs w:val="32"/>
          <w:u w:val="single"/>
        </w:rPr>
        <w:lastRenderedPageBreak/>
        <w:t>Ladies/</w:t>
      </w:r>
      <w:proofErr w:type="spellStart"/>
      <w:proofErr w:type="gramStart"/>
      <w:r>
        <w:rPr>
          <w:b/>
          <w:bCs/>
          <w:sz w:val="32"/>
          <w:szCs w:val="32"/>
          <w:u w:val="single"/>
        </w:rPr>
        <w:t>Merched</w:t>
      </w:r>
      <w:proofErr w:type="spellEnd"/>
      <w:r>
        <w:rPr>
          <w:b/>
          <w:bCs/>
          <w:sz w:val="32"/>
          <w:szCs w:val="32"/>
          <w:u w:val="single"/>
        </w:rPr>
        <w:t>:-</w:t>
      </w:r>
      <w:proofErr w:type="gramEnd"/>
      <w:r>
        <w:rPr>
          <w:b/>
          <w:bCs/>
          <w:sz w:val="32"/>
          <w:szCs w:val="32"/>
          <w:u w:val="single"/>
        </w:rPr>
        <w:t xml:space="preserve"> </w:t>
      </w:r>
      <w:r>
        <w:rPr>
          <w:sz w:val="32"/>
          <w:szCs w:val="32"/>
        </w:rPr>
        <w:t>NM reported an issue that a blocked out Ladies tee time had been used to book in a party of 12.</w:t>
      </w:r>
      <w:r w:rsidR="009547C6">
        <w:rPr>
          <w:sz w:val="32"/>
          <w:szCs w:val="32"/>
        </w:rPr>
        <w:t xml:space="preserve"> Notice boards in Ladies locker room were insecure. PF advised that he had attended to them.</w:t>
      </w:r>
    </w:p>
    <w:p w14:paraId="479BC1BB" w14:textId="77777777" w:rsidR="009547C6" w:rsidRDefault="009547C6">
      <w:pPr>
        <w:rPr>
          <w:sz w:val="32"/>
          <w:szCs w:val="32"/>
        </w:rPr>
      </w:pPr>
    </w:p>
    <w:p w14:paraId="0DB0282E" w14:textId="77777777" w:rsidR="009547C6" w:rsidRDefault="009547C6">
      <w:pPr>
        <w:rPr>
          <w:sz w:val="32"/>
          <w:szCs w:val="32"/>
        </w:rPr>
      </w:pPr>
      <w:r>
        <w:rPr>
          <w:b/>
          <w:bCs/>
          <w:sz w:val="32"/>
          <w:szCs w:val="32"/>
          <w:u w:val="single"/>
        </w:rPr>
        <w:t>Health &amp; Safety Report/</w:t>
      </w:r>
      <w:proofErr w:type="spellStart"/>
      <w:r>
        <w:rPr>
          <w:b/>
          <w:bCs/>
          <w:sz w:val="32"/>
          <w:szCs w:val="32"/>
          <w:u w:val="single"/>
        </w:rPr>
        <w:t>Adroddiad</w:t>
      </w:r>
      <w:proofErr w:type="spellEnd"/>
      <w:r>
        <w:rPr>
          <w:b/>
          <w:bCs/>
          <w:sz w:val="32"/>
          <w:szCs w:val="32"/>
          <w:u w:val="single"/>
        </w:rPr>
        <w:t xml:space="preserve"> </w:t>
      </w:r>
      <w:proofErr w:type="spellStart"/>
      <w:r>
        <w:rPr>
          <w:b/>
          <w:bCs/>
          <w:sz w:val="32"/>
          <w:szCs w:val="32"/>
          <w:u w:val="single"/>
        </w:rPr>
        <w:t>Lechyd</w:t>
      </w:r>
      <w:proofErr w:type="spellEnd"/>
      <w:r>
        <w:rPr>
          <w:b/>
          <w:bCs/>
          <w:sz w:val="32"/>
          <w:szCs w:val="32"/>
          <w:u w:val="single"/>
        </w:rPr>
        <w:t xml:space="preserve"> a </w:t>
      </w:r>
      <w:proofErr w:type="spellStart"/>
      <w:proofErr w:type="gramStart"/>
      <w:r>
        <w:rPr>
          <w:b/>
          <w:bCs/>
          <w:sz w:val="32"/>
          <w:szCs w:val="32"/>
          <w:u w:val="single"/>
        </w:rPr>
        <w:t>Diogelwch</w:t>
      </w:r>
      <w:proofErr w:type="spellEnd"/>
      <w:r>
        <w:rPr>
          <w:b/>
          <w:bCs/>
          <w:sz w:val="32"/>
          <w:szCs w:val="32"/>
          <w:u w:val="single"/>
        </w:rPr>
        <w:t>:-</w:t>
      </w:r>
      <w:proofErr w:type="gramEnd"/>
      <w:r>
        <w:rPr>
          <w:b/>
          <w:bCs/>
          <w:sz w:val="32"/>
          <w:szCs w:val="32"/>
          <w:u w:val="single"/>
        </w:rPr>
        <w:t xml:space="preserve"> </w:t>
      </w:r>
      <w:r>
        <w:rPr>
          <w:sz w:val="32"/>
          <w:szCs w:val="32"/>
        </w:rPr>
        <w:t>No report.</w:t>
      </w:r>
    </w:p>
    <w:p w14:paraId="7E3507A2" w14:textId="77777777" w:rsidR="009547C6" w:rsidRDefault="009547C6">
      <w:pPr>
        <w:rPr>
          <w:sz w:val="32"/>
          <w:szCs w:val="32"/>
        </w:rPr>
      </w:pPr>
    </w:p>
    <w:p w14:paraId="15C9643D" w14:textId="77777777" w:rsidR="00A27E4F" w:rsidRDefault="009547C6">
      <w:pPr>
        <w:rPr>
          <w:sz w:val="32"/>
          <w:szCs w:val="32"/>
        </w:rPr>
      </w:pPr>
      <w:r>
        <w:rPr>
          <w:b/>
          <w:bCs/>
          <w:sz w:val="32"/>
          <w:szCs w:val="32"/>
          <w:u w:val="single"/>
        </w:rPr>
        <w:t>Handicap/</w:t>
      </w:r>
      <w:proofErr w:type="gramStart"/>
      <w:r>
        <w:rPr>
          <w:b/>
          <w:bCs/>
          <w:sz w:val="32"/>
          <w:szCs w:val="32"/>
          <w:u w:val="single"/>
        </w:rPr>
        <w:t>Seniors:-</w:t>
      </w:r>
      <w:proofErr w:type="gramEnd"/>
      <w:r>
        <w:rPr>
          <w:b/>
          <w:bCs/>
          <w:sz w:val="32"/>
          <w:szCs w:val="32"/>
          <w:u w:val="single"/>
        </w:rPr>
        <w:t xml:space="preserve"> </w:t>
      </w:r>
      <w:r>
        <w:rPr>
          <w:sz w:val="32"/>
          <w:szCs w:val="32"/>
        </w:rPr>
        <w:t>No report from Handicap. SB commented that at the last Executive meeting it was reported that this year’s fixture list would be on our website within 7 days but is yet to appear.</w:t>
      </w:r>
      <w:r w:rsidR="00A27E4F">
        <w:rPr>
          <w:sz w:val="32"/>
          <w:szCs w:val="32"/>
        </w:rPr>
        <w:t xml:space="preserve"> TS reported a lack of response from Handicap to his requests. Captain would contact Handicap to raise the issue. MD reported he had taken on the issue of new score cards and would obtain prices. PF said that he could provide a comparison price.</w:t>
      </w:r>
    </w:p>
    <w:p w14:paraId="1955F6D5" w14:textId="77777777" w:rsidR="00A27E4F" w:rsidRDefault="00A27E4F">
      <w:pPr>
        <w:rPr>
          <w:sz w:val="32"/>
          <w:szCs w:val="32"/>
        </w:rPr>
      </w:pPr>
    </w:p>
    <w:p w14:paraId="606DB0D3" w14:textId="3580AAB4" w:rsidR="00190769" w:rsidRDefault="00A27E4F">
      <w:pPr>
        <w:rPr>
          <w:sz w:val="32"/>
          <w:szCs w:val="32"/>
        </w:rPr>
      </w:pPr>
      <w:r>
        <w:rPr>
          <w:b/>
          <w:bCs/>
          <w:sz w:val="32"/>
          <w:szCs w:val="32"/>
          <w:u w:val="single"/>
        </w:rPr>
        <w:t>Marketing Report/</w:t>
      </w:r>
      <w:proofErr w:type="spellStart"/>
      <w:r>
        <w:rPr>
          <w:b/>
          <w:bCs/>
          <w:sz w:val="32"/>
          <w:szCs w:val="32"/>
          <w:u w:val="single"/>
        </w:rPr>
        <w:t>Adroddiad</w:t>
      </w:r>
      <w:proofErr w:type="spellEnd"/>
      <w:r>
        <w:rPr>
          <w:b/>
          <w:bCs/>
          <w:sz w:val="32"/>
          <w:szCs w:val="32"/>
          <w:u w:val="single"/>
        </w:rPr>
        <w:t xml:space="preserve"> </w:t>
      </w:r>
      <w:proofErr w:type="spellStart"/>
      <w:proofErr w:type="gramStart"/>
      <w:r>
        <w:rPr>
          <w:b/>
          <w:bCs/>
          <w:sz w:val="32"/>
          <w:szCs w:val="32"/>
          <w:u w:val="single"/>
        </w:rPr>
        <w:t>Marchnata</w:t>
      </w:r>
      <w:proofErr w:type="spellEnd"/>
      <w:r>
        <w:rPr>
          <w:b/>
          <w:bCs/>
          <w:sz w:val="32"/>
          <w:szCs w:val="32"/>
          <w:u w:val="single"/>
        </w:rPr>
        <w:t>:-</w:t>
      </w:r>
      <w:proofErr w:type="gramEnd"/>
      <w:r>
        <w:rPr>
          <w:b/>
          <w:bCs/>
          <w:sz w:val="32"/>
          <w:szCs w:val="32"/>
          <w:u w:val="single"/>
        </w:rPr>
        <w:t xml:space="preserve"> </w:t>
      </w:r>
      <w:r>
        <w:rPr>
          <w:sz w:val="32"/>
          <w:szCs w:val="32"/>
        </w:rPr>
        <w:t xml:space="preserve">TS reported efforts being made to pick up on various websites and advertisements. Golf News magazine </w:t>
      </w:r>
      <w:proofErr w:type="gramStart"/>
      <w:r w:rsidR="0001067A">
        <w:rPr>
          <w:sz w:val="32"/>
          <w:szCs w:val="32"/>
        </w:rPr>
        <w:t>are</w:t>
      </w:r>
      <w:proofErr w:type="gramEnd"/>
      <w:r>
        <w:rPr>
          <w:sz w:val="32"/>
          <w:szCs w:val="32"/>
        </w:rPr>
        <w:t xml:space="preserve"> running a Herbert Fowler showcase and we could feature in the issue for a cost of £175 plus vat. This was agreed and MD suggested it could be paid for from Handicap account. He also advised he was in discussion</w:t>
      </w:r>
      <w:r w:rsidR="0001067A">
        <w:rPr>
          <w:sz w:val="32"/>
          <w:szCs w:val="32"/>
        </w:rPr>
        <w:t xml:space="preserve"> with an individual recommended by JH to do marketing and social media work. He is researching our connection with the Herbert Fowler Society and is planning to visit us during March or April.</w:t>
      </w:r>
      <w:r w:rsidR="00E020F3">
        <w:rPr>
          <w:sz w:val="32"/>
          <w:szCs w:val="32"/>
        </w:rPr>
        <w:t xml:space="preserve"> </w:t>
      </w:r>
      <w:r w:rsidR="0001067A">
        <w:rPr>
          <w:sz w:val="32"/>
          <w:szCs w:val="32"/>
        </w:rPr>
        <w:t xml:space="preserve">TS is monitoring emails coming in to the </w:t>
      </w:r>
      <w:proofErr w:type="spellStart"/>
      <w:r w:rsidR="0001067A">
        <w:rPr>
          <w:sz w:val="32"/>
          <w:szCs w:val="32"/>
        </w:rPr>
        <w:t>golf@bullbay</w:t>
      </w:r>
      <w:proofErr w:type="spellEnd"/>
      <w:r w:rsidR="0001067A">
        <w:rPr>
          <w:sz w:val="32"/>
          <w:szCs w:val="32"/>
        </w:rPr>
        <w:t xml:space="preserve"> address. JT advised that he had begun discussions with 3 or 4 Companies with a view to sponsorship during Open week and hoped to conclude soon. He also asked for authority to place sponsor signs</w:t>
      </w:r>
      <w:r w:rsidR="0091665F">
        <w:rPr>
          <w:sz w:val="32"/>
          <w:szCs w:val="32"/>
        </w:rPr>
        <w:t xml:space="preserve"> in the bays</w:t>
      </w:r>
      <w:r w:rsidR="0001067A">
        <w:rPr>
          <w:sz w:val="32"/>
          <w:szCs w:val="32"/>
        </w:rPr>
        <w:t xml:space="preserve"> on the new practice facility and it was agreed for him to proceed with this. TS advised </w:t>
      </w:r>
      <w:r w:rsidR="00325B2D">
        <w:rPr>
          <w:sz w:val="32"/>
          <w:szCs w:val="32"/>
        </w:rPr>
        <w:t>that there was grant aid available of up to£5k from the Levelling Up Fund to encourage people to take part in sport. He would examine further with JT. TY asked if it was planned to change the Club logo, TS responded that this wouldn’t be considered in the short term. PF asked if the video clip on the website could be extended. TS agreed to examine.</w:t>
      </w:r>
    </w:p>
    <w:p w14:paraId="0BAADAF7" w14:textId="77777777" w:rsidR="00325B2D" w:rsidRDefault="00325B2D">
      <w:pPr>
        <w:rPr>
          <w:sz w:val="32"/>
          <w:szCs w:val="32"/>
        </w:rPr>
      </w:pPr>
    </w:p>
    <w:p w14:paraId="4F5CC850" w14:textId="2E987EE3" w:rsidR="00325B2D" w:rsidRDefault="00325B2D">
      <w:pPr>
        <w:rPr>
          <w:sz w:val="32"/>
          <w:szCs w:val="32"/>
        </w:rPr>
      </w:pPr>
      <w:r>
        <w:rPr>
          <w:b/>
          <w:bCs/>
          <w:sz w:val="32"/>
          <w:szCs w:val="32"/>
          <w:u w:val="single"/>
        </w:rPr>
        <w:t>House Report/</w:t>
      </w:r>
      <w:proofErr w:type="spellStart"/>
      <w:r>
        <w:rPr>
          <w:b/>
          <w:bCs/>
          <w:sz w:val="32"/>
          <w:szCs w:val="32"/>
          <w:u w:val="single"/>
        </w:rPr>
        <w:t>Adroddiad</w:t>
      </w:r>
      <w:proofErr w:type="spellEnd"/>
      <w:r>
        <w:rPr>
          <w:b/>
          <w:bCs/>
          <w:sz w:val="32"/>
          <w:szCs w:val="32"/>
          <w:u w:val="single"/>
        </w:rPr>
        <w:t xml:space="preserve"> </w:t>
      </w:r>
      <w:proofErr w:type="gramStart"/>
      <w:r>
        <w:rPr>
          <w:b/>
          <w:bCs/>
          <w:sz w:val="32"/>
          <w:szCs w:val="32"/>
          <w:u w:val="single"/>
        </w:rPr>
        <w:t>Ty:-</w:t>
      </w:r>
      <w:proofErr w:type="gramEnd"/>
      <w:r>
        <w:rPr>
          <w:b/>
          <w:bCs/>
          <w:sz w:val="32"/>
          <w:szCs w:val="32"/>
          <w:u w:val="single"/>
        </w:rPr>
        <w:t xml:space="preserve"> </w:t>
      </w:r>
      <w:r>
        <w:rPr>
          <w:sz w:val="32"/>
          <w:szCs w:val="32"/>
        </w:rPr>
        <w:t>GO reported that our Bar Manager was returning from long term illness on reduced hours. Executive extended their best wishes</w:t>
      </w:r>
      <w:r w:rsidR="00DC5A08">
        <w:rPr>
          <w:sz w:val="32"/>
          <w:szCs w:val="32"/>
        </w:rPr>
        <w:t xml:space="preserve"> and were pleased to see her return.</w:t>
      </w:r>
      <w:r w:rsidR="005137F9">
        <w:rPr>
          <w:sz w:val="32"/>
          <w:szCs w:val="32"/>
        </w:rPr>
        <w:t xml:space="preserve"> MD queried the ticket price of £12 for the St David’s Day event given that caterer’s share is £7.50 and the choir cost is £200. MD added that we need around £200 for these events to cover the cost of heat, light and wages. GO responded that bar receipts should cover this cost, MD responded that bar sales should be considered a bonus. PF commented that bar receipts should be included to judge the profitability of such events. GO reported that he has 25 confirmed ticket sales, SB responded that 50 was the number required to break even excluding bar sales. TY</w:t>
      </w:r>
      <w:r w:rsidR="006C0B50">
        <w:rPr>
          <w:sz w:val="32"/>
          <w:szCs w:val="32"/>
        </w:rPr>
        <w:t xml:space="preserve"> suggested </w:t>
      </w:r>
      <w:r w:rsidR="005137F9">
        <w:rPr>
          <w:sz w:val="32"/>
          <w:szCs w:val="32"/>
        </w:rPr>
        <w:t>we produce a detailed analysis of events</w:t>
      </w:r>
      <w:r w:rsidR="006C0B50">
        <w:rPr>
          <w:sz w:val="32"/>
          <w:szCs w:val="32"/>
        </w:rPr>
        <w:t xml:space="preserve"> to ascertain their benefit and TS suggested we use this forthcoming event as a test case. This was agreed. SB requested clarification from Executive on the application of bar discount to </w:t>
      </w:r>
      <w:proofErr w:type="spellStart"/>
      <w:r w:rsidR="006C0B50">
        <w:rPr>
          <w:sz w:val="32"/>
          <w:szCs w:val="32"/>
        </w:rPr>
        <w:t>non members</w:t>
      </w:r>
      <w:proofErr w:type="spellEnd"/>
      <w:r w:rsidR="006C0B50">
        <w:rPr>
          <w:sz w:val="32"/>
          <w:szCs w:val="32"/>
        </w:rPr>
        <w:t xml:space="preserve">. It was agreed there should be no discount. He also reported that food provided for pool matches held at the Club had been stopped. The request to hold the County pool event at the Club again this year was approved but with no bar discount available to </w:t>
      </w:r>
      <w:proofErr w:type="spellStart"/>
      <w:r w:rsidR="006C0B50">
        <w:rPr>
          <w:sz w:val="32"/>
          <w:szCs w:val="32"/>
        </w:rPr>
        <w:t>non members</w:t>
      </w:r>
      <w:proofErr w:type="spellEnd"/>
      <w:r w:rsidR="006C0B50">
        <w:rPr>
          <w:sz w:val="32"/>
          <w:szCs w:val="32"/>
        </w:rPr>
        <w:t>.</w:t>
      </w:r>
    </w:p>
    <w:p w14:paraId="1B082AB4" w14:textId="77777777" w:rsidR="006C0B50" w:rsidRDefault="006C0B50">
      <w:pPr>
        <w:rPr>
          <w:sz w:val="32"/>
          <w:szCs w:val="32"/>
        </w:rPr>
      </w:pPr>
    </w:p>
    <w:p w14:paraId="738D40AE" w14:textId="12C8AEBB" w:rsidR="006C0B50" w:rsidRDefault="006C0B50">
      <w:pPr>
        <w:rPr>
          <w:sz w:val="32"/>
          <w:szCs w:val="32"/>
        </w:rPr>
      </w:pPr>
      <w:proofErr w:type="gramStart"/>
      <w:r>
        <w:rPr>
          <w:b/>
          <w:bCs/>
          <w:sz w:val="32"/>
          <w:szCs w:val="32"/>
          <w:u w:val="single"/>
        </w:rPr>
        <w:t>Correspondence:-</w:t>
      </w:r>
      <w:proofErr w:type="gramEnd"/>
      <w:r>
        <w:rPr>
          <w:b/>
          <w:bCs/>
          <w:sz w:val="32"/>
          <w:szCs w:val="32"/>
          <w:u w:val="single"/>
        </w:rPr>
        <w:t xml:space="preserve"> </w:t>
      </w:r>
      <w:r>
        <w:rPr>
          <w:sz w:val="32"/>
          <w:szCs w:val="32"/>
        </w:rPr>
        <w:t>Captain RE advised that a letter had been received from the family of Gareth (Jos) Jones to locate a memorial seat with a plaque</w:t>
      </w:r>
      <w:r w:rsidR="008D1117">
        <w:rPr>
          <w:sz w:val="32"/>
          <w:szCs w:val="32"/>
        </w:rPr>
        <w:t xml:space="preserve"> on the course. PF suggested that in view of Gareth’s outstanding service to the Club and to Anglesey golf in general that a collection box should be placed in the bar area to receive contributions from members. Captain RE also reported that he had received a communication from Graham Perry stating his intention to resign from his role as Company Secretary at the end of March this year. GP was thanked by Executive for his commitment in carrying out those duties.</w:t>
      </w:r>
    </w:p>
    <w:p w14:paraId="40BA45EB" w14:textId="77777777" w:rsidR="008D1117" w:rsidRDefault="008D1117">
      <w:pPr>
        <w:rPr>
          <w:sz w:val="32"/>
          <w:szCs w:val="32"/>
        </w:rPr>
      </w:pPr>
    </w:p>
    <w:p w14:paraId="6E371AD3" w14:textId="6483EA9C" w:rsidR="008D1117" w:rsidRDefault="008D1117">
      <w:pPr>
        <w:rPr>
          <w:sz w:val="32"/>
          <w:szCs w:val="32"/>
        </w:rPr>
      </w:pPr>
      <w:r>
        <w:rPr>
          <w:b/>
          <w:bCs/>
          <w:sz w:val="32"/>
          <w:szCs w:val="32"/>
          <w:u w:val="single"/>
        </w:rPr>
        <w:lastRenderedPageBreak/>
        <w:t>Any other Business/</w:t>
      </w:r>
      <w:proofErr w:type="spellStart"/>
      <w:r>
        <w:rPr>
          <w:b/>
          <w:bCs/>
          <w:sz w:val="32"/>
          <w:szCs w:val="32"/>
          <w:u w:val="single"/>
        </w:rPr>
        <w:t>Unrhyw</w:t>
      </w:r>
      <w:proofErr w:type="spellEnd"/>
      <w:r>
        <w:rPr>
          <w:b/>
          <w:bCs/>
          <w:sz w:val="32"/>
          <w:szCs w:val="32"/>
          <w:u w:val="single"/>
        </w:rPr>
        <w:t xml:space="preserve"> Fater </w:t>
      </w:r>
      <w:proofErr w:type="spellStart"/>
      <w:proofErr w:type="gramStart"/>
      <w:r>
        <w:rPr>
          <w:b/>
          <w:bCs/>
          <w:sz w:val="32"/>
          <w:szCs w:val="32"/>
          <w:u w:val="single"/>
        </w:rPr>
        <w:t>Arall</w:t>
      </w:r>
      <w:proofErr w:type="spellEnd"/>
      <w:r>
        <w:rPr>
          <w:b/>
          <w:bCs/>
          <w:sz w:val="32"/>
          <w:szCs w:val="32"/>
          <w:u w:val="single"/>
        </w:rPr>
        <w:t>:-</w:t>
      </w:r>
      <w:proofErr w:type="gramEnd"/>
      <w:r w:rsidR="008F66AE">
        <w:rPr>
          <w:b/>
          <w:bCs/>
          <w:sz w:val="32"/>
          <w:szCs w:val="32"/>
          <w:u w:val="single"/>
        </w:rPr>
        <w:t xml:space="preserve"> </w:t>
      </w:r>
      <w:r w:rsidR="008F66AE">
        <w:rPr>
          <w:sz w:val="32"/>
          <w:szCs w:val="32"/>
        </w:rPr>
        <w:t xml:space="preserve">TS commented that it was time for an honest conversation on wages, costs etc. MD responded that we should wait for the result of the </w:t>
      </w:r>
      <w:proofErr w:type="spellStart"/>
      <w:r w:rsidR="008F66AE">
        <w:rPr>
          <w:sz w:val="32"/>
          <w:szCs w:val="32"/>
        </w:rPr>
        <w:t>sub committee</w:t>
      </w:r>
      <w:proofErr w:type="spellEnd"/>
      <w:r w:rsidR="008F66AE">
        <w:rPr>
          <w:sz w:val="32"/>
          <w:szCs w:val="32"/>
        </w:rPr>
        <w:t xml:space="preserve"> report.</w:t>
      </w:r>
    </w:p>
    <w:p w14:paraId="3D963B20" w14:textId="33468771" w:rsidR="008F66AE" w:rsidRDefault="008F66AE">
      <w:pPr>
        <w:rPr>
          <w:sz w:val="32"/>
          <w:szCs w:val="32"/>
        </w:rPr>
      </w:pPr>
      <w:r>
        <w:rPr>
          <w:sz w:val="32"/>
          <w:szCs w:val="32"/>
        </w:rPr>
        <w:t xml:space="preserve">GO reported that he had attended the Anglesey Golf Union AGM and was pleased to announce that Bull Bay Club member Sion Thomas had been appointed as Captain of AGU. Executive extended best wishes to Sion and every success to </w:t>
      </w:r>
      <w:r w:rsidR="00B91F28">
        <w:rPr>
          <w:sz w:val="32"/>
          <w:szCs w:val="32"/>
        </w:rPr>
        <w:t>him</w:t>
      </w:r>
      <w:r>
        <w:rPr>
          <w:sz w:val="32"/>
          <w:szCs w:val="32"/>
        </w:rPr>
        <w:t xml:space="preserve"> in carrying out the role. GO went on to announce that Keith Thompson from Holyhead GC had been elected President of AGU. He further reported that Dr Lowe Shield dates have been confirmed other than awaiting response from </w:t>
      </w:r>
      <w:proofErr w:type="spellStart"/>
      <w:r>
        <w:rPr>
          <w:sz w:val="32"/>
          <w:szCs w:val="32"/>
        </w:rPr>
        <w:t>Henllys</w:t>
      </w:r>
      <w:proofErr w:type="spellEnd"/>
      <w:r>
        <w:rPr>
          <w:sz w:val="32"/>
          <w:szCs w:val="32"/>
        </w:rPr>
        <w:t xml:space="preserve"> as the planned date </w:t>
      </w:r>
      <w:proofErr w:type="gramStart"/>
      <w:r>
        <w:rPr>
          <w:sz w:val="32"/>
          <w:szCs w:val="32"/>
        </w:rPr>
        <w:t>there</w:t>
      </w:r>
      <w:proofErr w:type="gramEnd"/>
      <w:r>
        <w:rPr>
          <w:sz w:val="32"/>
          <w:szCs w:val="32"/>
        </w:rPr>
        <w:t xml:space="preserve"> clashes with our Town Cup date.</w:t>
      </w:r>
    </w:p>
    <w:p w14:paraId="4EB58045" w14:textId="2F151B3B" w:rsidR="00CA03BC" w:rsidRDefault="00CA03BC">
      <w:pPr>
        <w:rPr>
          <w:sz w:val="32"/>
          <w:szCs w:val="32"/>
        </w:rPr>
      </w:pPr>
      <w:r>
        <w:rPr>
          <w:sz w:val="32"/>
          <w:szCs w:val="32"/>
        </w:rPr>
        <w:t xml:space="preserve">SB commented that although we had paid for the Clubhouse to be painted the work was not finished and that the Ladies locker room door, windows, missing drainpipe, general cleaning of the area needed to be attended to. MD agreed to contact the contractor concerned. SB went on to say that he considered repeated </w:t>
      </w:r>
      <w:proofErr w:type="spellStart"/>
      <w:r>
        <w:rPr>
          <w:sz w:val="32"/>
          <w:szCs w:val="32"/>
        </w:rPr>
        <w:t>non attendance</w:t>
      </w:r>
      <w:proofErr w:type="spellEnd"/>
      <w:r>
        <w:rPr>
          <w:sz w:val="32"/>
          <w:szCs w:val="32"/>
        </w:rPr>
        <w:t xml:space="preserve"> at Executive Committee meetings was unacceptable and that action should be considered against these committee members.</w:t>
      </w:r>
    </w:p>
    <w:p w14:paraId="36A07308" w14:textId="2F6BC8AA" w:rsidR="0091665F" w:rsidRDefault="0091665F">
      <w:pPr>
        <w:rPr>
          <w:sz w:val="32"/>
          <w:szCs w:val="32"/>
        </w:rPr>
      </w:pPr>
      <w:r>
        <w:rPr>
          <w:sz w:val="32"/>
          <w:szCs w:val="32"/>
        </w:rPr>
        <w:t>JT asked if GP would consider staying on his role until a suitable replace</w:t>
      </w:r>
      <w:r w:rsidR="00E60A6F">
        <w:rPr>
          <w:sz w:val="32"/>
          <w:szCs w:val="32"/>
        </w:rPr>
        <w:t>ment</w:t>
      </w:r>
      <w:r>
        <w:rPr>
          <w:sz w:val="32"/>
          <w:szCs w:val="32"/>
        </w:rPr>
        <w:t xml:space="preserve"> could be found. GP responded that he would consider.</w:t>
      </w:r>
    </w:p>
    <w:p w14:paraId="5733A37A" w14:textId="42B522C2" w:rsidR="00CA03BC" w:rsidRDefault="00CA03BC">
      <w:pPr>
        <w:rPr>
          <w:sz w:val="32"/>
          <w:szCs w:val="32"/>
        </w:rPr>
      </w:pPr>
      <w:r>
        <w:rPr>
          <w:sz w:val="32"/>
          <w:szCs w:val="32"/>
        </w:rPr>
        <w:t xml:space="preserve">TY advised Executive that he had been approached by 4 Lady members and 3 Gents members complaining about the notification of restricted access to the Office. It was felt it was poorly communicated to members. TS commented on the importance of communication generally. TY expressed concern </w:t>
      </w:r>
      <w:r w:rsidR="006F2453">
        <w:rPr>
          <w:sz w:val="32"/>
          <w:szCs w:val="32"/>
        </w:rPr>
        <w:t>that there was no back up plan in place for a tent facility for Captain’s, Lady Captain’s and President’s Days should a permanent structure not be in place in time.</w:t>
      </w:r>
    </w:p>
    <w:p w14:paraId="288B3BAC" w14:textId="417E5487" w:rsidR="006F2453" w:rsidRDefault="006F2453">
      <w:pPr>
        <w:rPr>
          <w:sz w:val="32"/>
          <w:szCs w:val="32"/>
        </w:rPr>
      </w:pPr>
      <w:r>
        <w:rPr>
          <w:sz w:val="32"/>
          <w:szCs w:val="32"/>
        </w:rPr>
        <w:t>PF reported that the work being carried on the machines by Hugh Jones was excellent and thanks should be recorded to him.</w:t>
      </w:r>
      <w:r w:rsidR="00F13353">
        <w:rPr>
          <w:sz w:val="32"/>
          <w:szCs w:val="32"/>
        </w:rPr>
        <w:t xml:space="preserve"> PF also suggested we set up a projects team and use the volunteer tradesman expertise within the Club membership. JT asked that the projects be identified. PF reported on the improvements being made to the practice ground and discussions with Wales Golf on available funding. An initial meeting </w:t>
      </w:r>
      <w:r w:rsidR="00F13353">
        <w:rPr>
          <w:sz w:val="32"/>
          <w:szCs w:val="32"/>
        </w:rPr>
        <w:lastRenderedPageBreak/>
        <w:t xml:space="preserve">with Dilwyn Griffiths of Wales Golf proved positive and his opinion was that grant aid would be available. We need to provide 3 quotations for the works involved which PF is collecting and Wales Golf suggested we submit our application in Welsh language. The initial development phase would be to provide mats </w:t>
      </w:r>
      <w:r w:rsidR="008B796F">
        <w:rPr>
          <w:sz w:val="32"/>
          <w:szCs w:val="32"/>
        </w:rPr>
        <w:t xml:space="preserve">on firm pads and these hopefully should be completed by end of March but certainly in time for the Welsh Youths Tournament in May. Phase 2 of the development would provide covered bays, short game area and refreshment facility. Planning consent from </w:t>
      </w:r>
      <w:proofErr w:type="spellStart"/>
      <w:r w:rsidR="008B796F">
        <w:rPr>
          <w:sz w:val="32"/>
          <w:szCs w:val="32"/>
        </w:rPr>
        <w:t>Cyngor</w:t>
      </w:r>
      <w:proofErr w:type="spellEnd"/>
      <w:r w:rsidR="008B796F">
        <w:rPr>
          <w:sz w:val="32"/>
          <w:szCs w:val="32"/>
        </w:rPr>
        <w:t xml:space="preserve"> Ynys Mon would be needed for this. Plans have been produced for this and grateful thanks extended to Steff Pritchard for his assistance in producing the plans. In the interim a </w:t>
      </w:r>
      <w:proofErr w:type="gramStart"/>
      <w:r w:rsidR="008B796F">
        <w:rPr>
          <w:sz w:val="32"/>
          <w:szCs w:val="32"/>
        </w:rPr>
        <w:t>second hand</w:t>
      </w:r>
      <w:proofErr w:type="gramEnd"/>
      <w:r w:rsidR="008B796F">
        <w:rPr>
          <w:sz w:val="32"/>
          <w:szCs w:val="32"/>
        </w:rPr>
        <w:t xml:space="preserve"> ball dispenser, 6 mats and 3,000 second hand golf balls have been acquired and the plan is to charge for use of the facility. A reduced charge would apply to members. PF advised that he would send out a BRS message to keep members up to date with the developments.</w:t>
      </w:r>
      <w:r w:rsidR="003C0024">
        <w:rPr>
          <w:sz w:val="32"/>
          <w:szCs w:val="32"/>
        </w:rPr>
        <w:t xml:space="preserve"> PF also reported on the Wales Golf Youth Tournament being hosted by us during May. This is a very prestigious competition, is being advertised on Wales Golf website and will attract extensive media coverage. 144 competitors will be involved together with their coaches, advisors </w:t>
      </w:r>
      <w:proofErr w:type="spellStart"/>
      <w:r w:rsidR="003C0024">
        <w:rPr>
          <w:sz w:val="32"/>
          <w:szCs w:val="32"/>
        </w:rPr>
        <w:t>etc</w:t>
      </w:r>
      <w:proofErr w:type="spellEnd"/>
      <w:r w:rsidR="003C0024">
        <w:rPr>
          <w:sz w:val="32"/>
          <w:szCs w:val="32"/>
        </w:rPr>
        <w:t xml:space="preserve"> and will greatly increase the Club’s profile. Volunteers will be needed on the days of the competition as spotters, course marshals, car park supervisors etc. Jon Bingham has agreed to organize the team of volunteers. PF advised that 15 tee times had been secured at Conwy GC for our members when our course is closed. He also asked for thanks to be recorded to Andy Knight who had worked hard in pushing Bull Bay to host this event.</w:t>
      </w:r>
    </w:p>
    <w:p w14:paraId="67636B7B" w14:textId="062D434D" w:rsidR="00FF2F7A" w:rsidRDefault="00FF2F7A">
      <w:pPr>
        <w:rPr>
          <w:sz w:val="32"/>
          <w:szCs w:val="32"/>
        </w:rPr>
      </w:pPr>
      <w:r>
        <w:rPr>
          <w:sz w:val="32"/>
          <w:szCs w:val="32"/>
        </w:rPr>
        <w:t xml:space="preserve">JH reported that the Caravan &amp; Motorhome Club had confirmed their interest in using our site and had submitted their requirements for electric hook ups, septic tanks etc. This could only be progressed with grant aid and approval from </w:t>
      </w:r>
      <w:proofErr w:type="spellStart"/>
      <w:r>
        <w:rPr>
          <w:sz w:val="32"/>
          <w:szCs w:val="32"/>
        </w:rPr>
        <w:t>Cyngor</w:t>
      </w:r>
      <w:proofErr w:type="spellEnd"/>
      <w:r>
        <w:rPr>
          <w:sz w:val="32"/>
          <w:szCs w:val="32"/>
        </w:rPr>
        <w:t xml:space="preserve"> Ynys Mon.</w:t>
      </w:r>
    </w:p>
    <w:p w14:paraId="4F003A2C" w14:textId="77777777" w:rsidR="00FF2F7A" w:rsidRDefault="00FF2F7A">
      <w:pPr>
        <w:rPr>
          <w:sz w:val="32"/>
          <w:szCs w:val="32"/>
        </w:rPr>
      </w:pPr>
    </w:p>
    <w:p w14:paraId="4A025E58" w14:textId="1F3D5418" w:rsidR="00FF2F7A" w:rsidRDefault="00FF2F7A">
      <w:pPr>
        <w:rPr>
          <w:sz w:val="32"/>
          <w:szCs w:val="32"/>
        </w:rPr>
      </w:pPr>
      <w:r>
        <w:rPr>
          <w:b/>
          <w:bCs/>
          <w:sz w:val="32"/>
          <w:szCs w:val="32"/>
          <w:u w:val="single"/>
        </w:rPr>
        <w:t xml:space="preserve">Action Check List from 09.01.24. </w:t>
      </w:r>
      <w:r>
        <w:rPr>
          <w:sz w:val="32"/>
          <w:szCs w:val="32"/>
        </w:rPr>
        <w:t>This was discussed item by item and incomplete actions carried forward.</w:t>
      </w:r>
    </w:p>
    <w:p w14:paraId="55C35C37" w14:textId="77777777" w:rsidR="00FF2F7A" w:rsidRDefault="00FF2F7A">
      <w:pPr>
        <w:rPr>
          <w:sz w:val="32"/>
          <w:szCs w:val="32"/>
        </w:rPr>
      </w:pPr>
    </w:p>
    <w:p w14:paraId="48722241" w14:textId="05E0641F" w:rsidR="00FF2F7A" w:rsidRPr="00FF2F7A" w:rsidRDefault="00FF2F7A">
      <w:pPr>
        <w:rPr>
          <w:sz w:val="32"/>
          <w:szCs w:val="32"/>
        </w:rPr>
      </w:pPr>
      <w:r>
        <w:rPr>
          <w:b/>
          <w:bCs/>
          <w:sz w:val="32"/>
          <w:szCs w:val="32"/>
          <w:u w:val="single"/>
        </w:rPr>
        <w:t xml:space="preserve">Date of Next </w:t>
      </w:r>
      <w:proofErr w:type="gramStart"/>
      <w:r>
        <w:rPr>
          <w:b/>
          <w:bCs/>
          <w:sz w:val="32"/>
          <w:szCs w:val="32"/>
          <w:u w:val="single"/>
        </w:rPr>
        <w:t>Meeting:-</w:t>
      </w:r>
      <w:proofErr w:type="gramEnd"/>
      <w:r>
        <w:rPr>
          <w:b/>
          <w:bCs/>
          <w:sz w:val="32"/>
          <w:szCs w:val="32"/>
          <w:u w:val="single"/>
        </w:rPr>
        <w:t xml:space="preserve"> </w:t>
      </w:r>
      <w:r>
        <w:rPr>
          <w:sz w:val="32"/>
          <w:szCs w:val="32"/>
        </w:rPr>
        <w:t>This is to be advised as Captain RE asked GP to check available dates for Colin Bell of Williams Denton to attend to give Executive a preview of his report to AGM.</w:t>
      </w:r>
      <w:r w:rsidR="00112AAC">
        <w:rPr>
          <w:sz w:val="32"/>
          <w:szCs w:val="32"/>
        </w:rPr>
        <w:t xml:space="preserve"> The meeting closed at 9.25pm.</w:t>
      </w:r>
    </w:p>
    <w:p w14:paraId="70142688" w14:textId="77777777" w:rsidR="00CA03BC" w:rsidRPr="008F66AE" w:rsidRDefault="00CA03BC">
      <w:pPr>
        <w:rPr>
          <w:sz w:val="32"/>
          <w:szCs w:val="32"/>
        </w:rPr>
      </w:pPr>
    </w:p>
    <w:sectPr w:rsidR="00CA03BC" w:rsidRPr="008F66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422262668">
    <w:abstractNumId w:val="19"/>
  </w:num>
  <w:num w:numId="2" w16cid:durableId="1465007939">
    <w:abstractNumId w:val="12"/>
  </w:num>
  <w:num w:numId="3" w16cid:durableId="1357459702">
    <w:abstractNumId w:val="10"/>
  </w:num>
  <w:num w:numId="4" w16cid:durableId="1422603591">
    <w:abstractNumId w:val="21"/>
  </w:num>
  <w:num w:numId="5" w16cid:durableId="1224874526">
    <w:abstractNumId w:val="13"/>
  </w:num>
  <w:num w:numId="6" w16cid:durableId="344476781">
    <w:abstractNumId w:val="16"/>
  </w:num>
  <w:num w:numId="7" w16cid:durableId="1316254659">
    <w:abstractNumId w:val="18"/>
  </w:num>
  <w:num w:numId="8" w16cid:durableId="669648370">
    <w:abstractNumId w:val="9"/>
  </w:num>
  <w:num w:numId="9" w16cid:durableId="1819373196">
    <w:abstractNumId w:val="7"/>
  </w:num>
  <w:num w:numId="10" w16cid:durableId="1898853530">
    <w:abstractNumId w:val="6"/>
  </w:num>
  <w:num w:numId="11" w16cid:durableId="753280040">
    <w:abstractNumId w:val="5"/>
  </w:num>
  <w:num w:numId="12" w16cid:durableId="85926917">
    <w:abstractNumId w:val="4"/>
  </w:num>
  <w:num w:numId="13" w16cid:durableId="734593308">
    <w:abstractNumId w:val="8"/>
  </w:num>
  <w:num w:numId="14" w16cid:durableId="1471285103">
    <w:abstractNumId w:val="3"/>
  </w:num>
  <w:num w:numId="15" w16cid:durableId="2140612272">
    <w:abstractNumId w:val="2"/>
  </w:num>
  <w:num w:numId="16" w16cid:durableId="1648438221">
    <w:abstractNumId w:val="1"/>
  </w:num>
  <w:num w:numId="17" w16cid:durableId="516968541">
    <w:abstractNumId w:val="0"/>
  </w:num>
  <w:num w:numId="18" w16cid:durableId="384455943">
    <w:abstractNumId w:val="14"/>
  </w:num>
  <w:num w:numId="19" w16cid:durableId="83648179">
    <w:abstractNumId w:val="15"/>
  </w:num>
  <w:num w:numId="20" w16cid:durableId="248006602">
    <w:abstractNumId w:val="20"/>
  </w:num>
  <w:num w:numId="21" w16cid:durableId="20057262">
    <w:abstractNumId w:val="17"/>
  </w:num>
  <w:num w:numId="22" w16cid:durableId="237836058">
    <w:abstractNumId w:val="11"/>
  </w:num>
  <w:num w:numId="23" w16cid:durableId="817312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99E"/>
    <w:rsid w:val="0001067A"/>
    <w:rsid w:val="00075912"/>
    <w:rsid w:val="00112AAC"/>
    <w:rsid w:val="00190769"/>
    <w:rsid w:val="00214219"/>
    <w:rsid w:val="00325B2D"/>
    <w:rsid w:val="003C0024"/>
    <w:rsid w:val="005137F9"/>
    <w:rsid w:val="00645252"/>
    <w:rsid w:val="006C0B50"/>
    <w:rsid w:val="006D3D74"/>
    <w:rsid w:val="006F2453"/>
    <w:rsid w:val="007123F9"/>
    <w:rsid w:val="008B796F"/>
    <w:rsid w:val="008D1117"/>
    <w:rsid w:val="008F66AE"/>
    <w:rsid w:val="0091665F"/>
    <w:rsid w:val="009547C6"/>
    <w:rsid w:val="0097642D"/>
    <w:rsid w:val="00A27E4F"/>
    <w:rsid w:val="00A9204E"/>
    <w:rsid w:val="00B73C4E"/>
    <w:rsid w:val="00B91F28"/>
    <w:rsid w:val="00BB73AF"/>
    <w:rsid w:val="00CA03BC"/>
    <w:rsid w:val="00DC5A08"/>
    <w:rsid w:val="00E020F3"/>
    <w:rsid w:val="00E60A6F"/>
    <w:rsid w:val="00F13353"/>
    <w:rsid w:val="00FB599E"/>
    <w:rsid w:val="00FF2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8F083"/>
  <w15:chartTrackingRefBased/>
  <w15:docId w15:val="{76D05499-F878-42D8-8668-1D6ECDF7C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err\AppData\Local\Microsoft\Office\16.0\DTS\en-GB%7b11F5C636-E819-4C63-9FF4-AAA919D3A35E%7d\%7b1C654BB7-CA40-48FD-ACA6-7FB7F9968E12%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{1C654BB7-CA40-48FD-ACA6-7FB7F9968E12}tf02786999_win32</Template>
  <TotalTime>7</TotalTime>
  <Pages>7</Pages>
  <Words>1771</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gperr</dc:creator>
  <cp:keywords/>
  <dc:description/>
  <cp:lastModifiedBy>Manager@bullbaygc.co.uk</cp:lastModifiedBy>
  <cp:revision>3</cp:revision>
  <dcterms:created xsi:type="dcterms:W3CDTF">2024-02-18T16:43:00Z</dcterms:created>
  <dcterms:modified xsi:type="dcterms:W3CDTF">2024-02-18T16:44:00Z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