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A5429" w14:textId="16ED7858" w:rsidR="00A9204E" w:rsidRDefault="0053110E">
      <w:pPr>
        <w:rPr>
          <w:b/>
          <w:bCs/>
          <w:sz w:val="32"/>
          <w:szCs w:val="32"/>
          <w:u w:val="single"/>
        </w:rPr>
      </w:pPr>
      <w:r>
        <w:rPr>
          <w:b/>
          <w:bCs/>
          <w:sz w:val="32"/>
          <w:szCs w:val="32"/>
          <w:u w:val="single"/>
        </w:rPr>
        <w:t>Minutes of Bull Bay Golf Club Executive Committee Meeting 12.03.24 Held at Bull Bay Golf Club.</w:t>
      </w:r>
    </w:p>
    <w:p w14:paraId="291F6999" w14:textId="77777777" w:rsidR="0053110E" w:rsidRDefault="0053110E">
      <w:pPr>
        <w:rPr>
          <w:b/>
          <w:bCs/>
          <w:sz w:val="32"/>
          <w:szCs w:val="32"/>
          <w:u w:val="single"/>
        </w:rPr>
      </w:pPr>
    </w:p>
    <w:p w14:paraId="18087A95" w14:textId="55605696" w:rsidR="0053110E" w:rsidRDefault="0053110E">
      <w:pPr>
        <w:rPr>
          <w:sz w:val="32"/>
          <w:szCs w:val="32"/>
        </w:rPr>
      </w:pPr>
      <w:proofErr w:type="gramStart"/>
      <w:r>
        <w:rPr>
          <w:b/>
          <w:bCs/>
          <w:sz w:val="32"/>
          <w:szCs w:val="32"/>
          <w:u w:val="single"/>
        </w:rPr>
        <w:t>Present:-</w:t>
      </w:r>
      <w:proofErr w:type="gramEnd"/>
      <w:r>
        <w:rPr>
          <w:b/>
          <w:bCs/>
          <w:sz w:val="32"/>
          <w:szCs w:val="32"/>
          <w:u w:val="single"/>
        </w:rPr>
        <w:t xml:space="preserve"> </w:t>
      </w:r>
      <w:r>
        <w:rPr>
          <w:sz w:val="32"/>
          <w:szCs w:val="32"/>
        </w:rPr>
        <w:t xml:space="preserve">Captain R Ewing, </w:t>
      </w:r>
      <w:proofErr w:type="spellStart"/>
      <w:r>
        <w:rPr>
          <w:sz w:val="32"/>
          <w:szCs w:val="32"/>
        </w:rPr>
        <w:t>Vice Captain</w:t>
      </w:r>
      <w:proofErr w:type="spellEnd"/>
      <w:r>
        <w:rPr>
          <w:sz w:val="32"/>
          <w:szCs w:val="32"/>
        </w:rPr>
        <w:t xml:space="preserve"> G Owen, Lady Captain N Mackenzie, Lady Vice Captain J Proud, President T Young, T Smith, M Daly, J Trew, P Fitzpatrick, J O’Hare, R O Jones.</w:t>
      </w:r>
    </w:p>
    <w:p w14:paraId="09AD9FDA" w14:textId="6A4466BD" w:rsidR="0053110E" w:rsidRDefault="0053110E">
      <w:pPr>
        <w:rPr>
          <w:sz w:val="32"/>
          <w:szCs w:val="32"/>
        </w:rPr>
      </w:pPr>
      <w:r>
        <w:rPr>
          <w:sz w:val="32"/>
          <w:szCs w:val="32"/>
        </w:rPr>
        <w:t>In Attendance C Bell, F Taylor of Williams Denton.</w:t>
      </w:r>
    </w:p>
    <w:p w14:paraId="182A456C" w14:textId="77777777" w:rsidR="00081B41" w:rsidRDefault="00081B41">
      <w:pPr>
        <w:rPr>
          <w:sz w:val="32"/>
          <w:szCs w:val="32"/>
        </w:rPr>
      </w:pPr>
    </w:p>
    <w:p w14:paraId="681C95BC" w14:textId="20D7D8DB" w:rsidR="00081B41" w:rsidRDefault="00081B41">
      <w:pPr>
        <w:rPr>
          <w:sz w:val="32"/>
          <w:szCs w:val="32"/>
        </w:rPr>
      </w:pPr>
      <w:proofErr w:type="gramStart"/>
      <w:r>
        <w:rPr>
          <w:b/>
          <w:bCs/>
          <w:sz w:val="32"/>
          <w:szCs w:val="32"/>
          <w:u w:val="single"/>
        </w:rPr>
        <w:t>Apologies:-</w:t>
      </w:r>
      <w:proofErr w:type="gramEnd"/>
      <w:r>
        <w:rPr>
          <w:b/>
          <w:bCs/>
          <w:sz w:val="32"/>
          <w:szCs w:val="32"/>
          <w:u w:val="single"/>
        </w:rPr>
        <w:t xml:space="preserve"> </w:t>
      </w:r>
      <w:r>
        <w:rPr>
          <w:sz w:val="32"/>
          <w:szCs w:val="32"/>
        </w:rPr>
        <w:t>L Griffiths, J Hurst.</w:t>
      </w:r>
    </w:p>
    <w:p w14:paraId="08433413" w14:textId="77777777" w:rsidR="00081B41" w:rsidRDefault="00081B41">
      <w:pPr>
        <w:rPr>
          <w:sz w:val="32"/>
          <w:szCs w:val="32"/>
        </w:rPr>
      </w:pPr>
    </w:p>
    <w:p w14:paraId="253DE493" w14:textId="2FFA4408" w:rsidR="00081B41" w:rsidRDefault="00081B41">
      <w:pPr>
        <w:rPr>
          <w:sz w:val="32"/>
          <w:szCs w:val="32"/>
        </w:rPr>
      </w:pPr>
      <w:r>
        <w:rPr>
          <w:b/>
          <w:bCs/>
          <w:sz w:val="32"/>
          <w:szCs w:val="32"/>
          <w:u w:val="single"/>
        </w:rPr>
        <w:t xml:space="preserve">Approval of Minutes of Executive Meeting </w:t>
      </w:r>
      <w:proofErr w:type="gramStart"/>
      <w:r>
        <w:rPr>
          <w:b/>
          <w:bCs/>
          <w:sz w:val="32"/>
          <w:szCs w:val="32"/>
          <w:u w:val="single"/>
        </w:rPr>
        <w:t>13.02.04:-</w:t>
      </w:r>
      <w:proofErr w:type="gramEnd"/>
      <w:r>
        <w:rPr>
          <w:b/>
          <w:bCs/>
          <w:sz w:val="32"/>
          <w:szCs w:val="32"/>
          <w:u w:val="single"/>
        </w:rPr>
        <w:t xml:space="preserve"> </w:t>
      </w:r>
      <w:r>
        <w:rPr>
          <w:sz w:val="32"/>
          <w:szCs w:val="32"/>
        </w:rPr>
        <w:t>Proposed J Trew, Seconded G Owen electronically.</w:t>
      </w:r>
    </w:p>
    <w:p w14:paraId="2D977567" w14:textId="77777777" w:rsidR="00081B41" w:rsidRDefault="00081B41">
      <w:pPr>
        <w:rPr>
          <w:sz w:val="32"/>
          <w:szCs w:val="32"/>
        </w:rPr>
      </w:pPr>
    </w:p>
    <w:p w14:paraId="0ABF2E5B" w14:textId="7CEE0FBB" w:rsidR="00081B41" w:rsidRDefault="00081B41">
      <w:pPr>
        <w:rPr>
          <w:sz w:val="32"/>
          <w:szCs w:val="32"/>
        </w:rPr>
      </w:pPr>
      <w:r>
        <w:rPr>
          <w:b/>
          <w:bCs/>
          <w:sz w:val="32"/>
          <w:szCs w:val="32"/>
          <w:u w:val="single"/>
        </w:rPr>
        <w:t xml:space="preserve">Matters </w:t>
      </w:r>
      <w:proofErr w:type="gramStart"/>
      <w:r>
        <w:rPr>
          <w:b/>
          <w:bCs/>
          <w:sz w:val="32"/>
          <w:szCs w:val="32"/>
          <w:u w:val="single"/>
        </w:rPr>
        <w:t>Arising:-</w:t>
      </w:r>
      <w:proofErr w:type="gramEnd"/>
      <w:r>
        <w:rPr>
          <w:b/>
          <w:bCs/>
          <w:sz w:val="32"/>
          <w:szCs w:val="32"/>
          <w:u w:val="single"/>
        </w:rPr>
        <w:t xml:space="preserve"> </w:t>
      </w:r>
      <w:r>
        <w:rPr>
          <w:sz w:val="32"/>
          <w:szCs w:val="32"/>
        </w:rPr>
        <w:t>None. At this point Captain asked for a short period of reflection to show respect to the memory of deceased member John Roberts. Condolences were expressed to the family.</w:t>
      </w:r>
    </w:p>
    <w:p w14:paraId="196C9EF2" w14:textId="77777777" w:rsidR="00081B41" w:rsidRDefault="00081B41">
      <w:pPr>
        <w:rPr>
          <w:sz w:val="32"/>
          <w:szCs w:val="32"/>
        </w:rPr>
      </w:pPr>
    </w:p>
    <w:p w14:paraId="645729AA" w14:textId="77777777" w:rsidR="00B264B8" w:rsidRDefault="00081B41">
      <w:pPr>
        <w:rPr>
          <w:sz w:val="32"/>
          <w:szCs w:val="32"/>
        </w:rPr>
      </w:pPr>
      <w:r>
        <w:rPr>
          <w:sz w:val="32"/>
          <w:szCs w:val="32"/>
        </w:rPr>
        <w:t>At this point Colin Bell and Ffion Taylor from the Club’s accountants Williams Denton were introduced to the meeting</w:t>
      </w:r>
      <w:r w:rsidR="00B264B8">
        <w:rPr>
          <w:sz w:val="32"/>
          <w:szCs w:val="32"/>
        </w:rPr>
        <w:t xml:space="preserve"> to give a </w:t>
      </w:r>
      <w:proofErr w:type="gramStart"/>
      <w:r w:rsidR="00B264B8">
        <w:rPr>
          <w:sz w:val="32"/>
          <w:szCs w:val="32"/>
        </w:rPr>
        <w:t>pre AGM</w:t>
      </w:r>
      <w:proofErr w:type="gramEnd"/>
      <w:r w:rsidR="00B264B8">
        <w:rPr>
          <w:sz w:val="32"/>
          <w:szCs w:val="32"/>
        </w:rPr>
        <w:t xml:space="preserve"> presentation of the Club’s financial position.</w:t>
      </w:r>
    </w:p>
    <w:p w14:paraId="48C2BF68" w14:textId="6E5A5A66" w:rsidR="00081B41" w:rsidRDefault="00B264B8">
      <w:pPr>
        <w:rPr>
          <w:sz w:val="32"/>
          <w:szCs w:val="32"/>
        </w:rPr>
      </w:pPr>
      <w:r>
        <w:rPr>
          <w:sz w:val="32"/>
          <w:szCs w:val="32"/>
        </w:rPr>
        <w:t xml:space="preserve">CB reported that the statutory </w:t>
      </w:r>
      <w:proofErr w:type="gramStart"/>
      <w:r>
        <w:rPr>
          <w:sz w:val="32"/>
          <w:szCs w:val="32"/>
        </w:rPr>
        <w:t>accounts  for</w:t>
      </w:r>
      <w:proofErr w:type="gramEnd"/>
      <w:r>
        <w:rPr>
          <w:sz w:val="32"/>
          <w:szCs w:val="32"/>
        </w:rPr>
        <w:t xml:space="preserve"> the year ending 30.04.23 had been prepared and registered at Companies House and management accounts to 31.10.23 had been </w:t>
      </w:r>
      <w:proofErr w:type="spellStart"/>
      <w:r>
        <w:rPr>
          <w:sz w:val="32"/>
          <w:szCs w:val="32"/>
        </w:rPr>
        <w:t>finalised</w:t>
      </w:r>
      <w:proofErr w:type="spellEnd"/>
      <w:r>
        <w:rPr>
          <w:sz w:val="32"/>
          <w:szCs w:val="32"/>
        </w:rPr>
        <w:t>.</w:t>
      </w:r>
      <w:r w:rsidR="004E5FBC">
        <w:rPr>
          <w:sz w:val="32"/>
          <w:szCs w:val="32"/>
        </w:rPr>
        <w:t xml:space="preserve"> There was a small amount of Corporation Tax payable on profit from </w:t>
      </w:r>
      <w:proofErr w:type="spellStart"/>
      <w:r w:rsidR="004E5FBC">
        <w:rPr>
          <w:sz w:val="32"/>
          <w:szCs w:val="32"/>
        </w:rPr>
        <w:t>non member</w:t>
      </w:r>
      <w:proofErr w:type="spellEnd"/>
      <w:r w:rsidR="004E5FBC">
        <w:rPr>
          <w:sz w:val="32"/>
          <w:szCs w:val="32"/>
        </w:rPr>
        <w:t xml:space="preserve"> revenue and brought forward losses should cover the next 2 to 3 years.</w:t>
      </w:r>
    </w:p>
    <w:p w14:paraId="2708DF8D" w14:textId="12E34E8E" w:rsidR="004E5FBC" w:rsidRDefault="004E5FBC">
      <w:pPr>
        <w:rPr>
          <w:sz w:val="32"/>
          <w:szCs w:val="32"/>
        </w:rPr>
      </w:pPr>
      <w:r>
        <w:rPr>
          <w:sz w:val="32"/>
          <w:szCs w:val="32"/>
        </w:rPr>
        <w:t>CB stated that revenues were increasing</w:t>
      </w:r>
      <w:r w:rsidR="00D02732">
        <w:rPr>
          <w:sz w:val="32"/>
          <w:szCs w:val="32"/>
        </w:rPr>
        <w:t xml:space="preserve"> but costs were also rising </w:t>
      </w:r>
      <w:proofErr w:type="gramStart"/>
      <w:r w:rsidR="00D02732">
        <w:rPr>
          <w:sz w:val="32"/>
          <w:szCs w:val="32"/>
        </w:rPr>
        <w:t>and  although</w:t>
      </w:r>
      <w:proofErr w:type="gramEnd"/>
      <w:r w:rsidR="00D02732">
        <w:rPr>
          <w:sz w:val="32"/>
          <w:szCs w:val="32"/>
        </w:rPr>
        <w:t xml:space="preserve"> the deficit shown to y/e 30.04.23 was reduced he predicted a further deficit in the current financial year. Member subscriptions had increased slightly, green fees by around 8%, bar revenues by 20%, buggies by 10% leading to a net profit over shop and bar of around £15k. There had, however, during the year been significant cost increases in particular in wages of plus 16% and Utility costs of plus 80%.</w:t>
      </w:r>
    </w:p>
    <w:p w14:paraId="213FCEFE" w14:textId="0F494F76" w:rsidR="00D02732" w:rsidRDefault="00D02732">
      <w:pPr>
        <w:rPr>
          <w:sz w:val="32"/>
          <w:szCs w:val="32"/>
        </w:rPr>
      </w:pPr>
      <w:r>
        <w:rPr>
          <w:sz w:val="32"/>
          <w:szCs w:val="32"/>
        </w:rPr>
        <w:lastRenderedPageBreak/>
        <w:t>The management accounts to 31.10.23 were showing a small deficit which was likely to increase in the final 6 months when revenues were generally lower.</w:t>
      </w:r>
      <w:r w:rsidR="002D2154">
        <w:rPr>
          <w:sz w:val="32"/>
          <w:szCs w:val="32"/>
        </w:rPr>
        <w:t xml:space="preserve"> The shop and bar combined continued to show a profit</w:t>
      </w:r>
      <w:r w:rsidR="00797C5D">
        <w:rPr>
          <w:sz w:val="32"/>
          <w:szCs w:val="32"/>
        </w:rPr>
        <w:t xml:space="preserve"> but utility costs continue to be high as do wage costs. The latter will </w:t>
      </w:r>
      <w:r w:rsidR="00A373CB">
        <w:rPr>
          <w:sz w:val="32"/>
          <w:szCs w:val="32"/>
        </w:rPr>
        <w:t>see</w:t>
      </w:r>
      <w:r w:rsidR="00797C5D">
        <w:rPr>
          <w:sz w:val="32"/>
          <w:szCs w:val="32"/>
        </w:rPr>
        <w:t xml:space="preserve"> a significant increase as the National Minimum Wage increase is implemented in April this year.</w:t>
      </w:r>
    </w:p>
    <w:p w14:paraId="354A8429" w14:textId="77777777" w:rsidR="005F167C" w:rsidRDefault="00797C5D">
      <w:pPr>
        <w:rPr>
          <w:sz w:val="32"/>
          <w:szCs w:val="32"/>
        </w:rPr>
      </w:pPr>
      <w:r>
        <w:rPr>
          <w:sz w:val="32"/>
          <w:szCs w:val="32"/>
        </w:rPr>
        <w:t xml:space="preserve">CB advised that Williams Denton had recommended to the Club that a firm of </w:t>
      </w:r>
      <w:proofErr w:type="spellStart"/>
      <w:r>
        <w:rPr>
          <w:sz w:val="32"/>
          <w:szCs w:val="32"/>
        </w:rPr>
        <w:t>specialised</w:t>
      </w:r>
      <w:proofErr w:type="spellEnd"/>
      <w:r>
        <w:rPr>
          <w:sz w:val="32"/>
          <w:szCs w:val="32"/>
        </w:rPr>
        <w:t xml:space="preserve"> VAT advisors</w:t>
      </w:r>
      <w:r w:rsidR="005F167C">
        <w:rPr>
          <w:sz w:val="32"/>
          <w:szCs w:val="32"/>
        </w:rPr>
        <w:t xml:space="preserve"> Moore &amp; Smalley</w:t>
      </w:r>
      <w:r>
        <w:rPr>
          <w:sz w:val="32"/>
          <w:szCs w:val="32"/>
        </w:rPr>
        <w:t xml:space="preserve"> be contacted to attempt to reclaim incorrectly attributed VAT post Covid. GP and SB provided information</w:t>
      </w:r>
      <w:r w:rsidR="005F167C">
        <w:rPr>
          <w:sz w:val="32"/>
          <w:szCs w:val="32"/>
        </w:rPr>
        <w:t xml:space="preserve"> to them and a reclaimed amount of c£3k has been approved and deducted from a due payment. A claim for a rebate of a further £15k is being processed.</w:t>
      </w:r>
    </w:p>
    <w:p w14:paraId="2767DA86" w14:textId="011E81DA" w:rsidR="005F167C" w:rsidRDefault="005F167C">
      <w:pPr>
        <w:rPr>
          <w:sz w:val="32"/>
          <w:szCs w:val="32"/>
        </w:rPr>
      </w:pPr>
      <w:r>
        <w:rPr>
          <w:sz w:val="32"/>
          <w:szCs w:val="32"/>
        </w:rPr>
        <w:t>PF commented on the low asset value on the balance sheet in particular the land value. CB responded that he and FT had met with GP a few days ago to discuss the asset position in total and had agreed that a land valuation was necessary.</w:t>
      </w:r>
    </w:p>
    <w:p w14:paraId="33324839" w14:textId="77777777" w:rsidR="00E1447F" w:rsidRDefault="005F167C">
      <w:pPr>
        <w:rPr>
          <w:sz w:val="32"/>
          <w:szCs w:val="32"/>
        </w:rPr>
      </w:pPr>
      <w:r>
        <w:rPr>
          <w:sz w:val="32"/>
          <w:szCs w:val="32"/>
        </w:rPr>
        <w:t>PF also asked if a cost of running the Clubhouse on a daily</w:t>
      </w:r>
      <w:r w:rsidR="00E1447F">
        <w:rPr>
          <w:sz w:val="32"/>
          <w:szCs w:val="32"/>
        </w:rPr>
        <w:t xml:space="preserve"> basis was available. CB responded that it was not and would take some in depth investigation.</w:t>
      </w:r>
    </w:p>
    <w:p w14:paraId="5AD87DF9" w14:textId="77777777" w:rsidR="00E1447F" w:rsidRDefault="00E1447F">
      <w:pPr>
        <w:rPr>
          <w:sz w:val="32"/>
          <w:szCs w:val="32"/>
        </w:rPr>
      </w:pPr>
      <w:r>
        <w:rPr>
          <w:sz w:val="32"/>
          <w:szCs w:val="32"/>
        </w:rPr>
        <w:t>TY asked if a wage cost to revenue ratio could be provided. The figure was later confirmed to TY.</w:t>
      </w:r>
    </w:p>
    <w:p w14:paraId="376E8E7F" w14:textId="77777777" w:rsidR="00E1447F" w:rsidRDefault="00E1447F">
      <w:pPr>
        <w:rPr>
          <w:sz w:val="32"/>
          <w:szCs w:val="32"/>
        </w:rPr>
      </w:pPr>
      <w:r>
        <w:rPr>
          <w:sz w:val="32"/>
          <w:szCs w:val="32"/>
        </w:rPr>
        <w:t>At this point Captain thanked CB and FT for their attendance and looked forward to CB presenting information to the AGM. They both left the meeting and in view of the time taken Captain moved directly to Any Other Business.</w:t>
      </w:r>
    </w:p>
    <w:p w14:paraId="48603D07" w14:textId="77777777" w:rsidR="00E1447F" w:rsidRDefault="00E1447F">
      <w:pPr>
        <w:rPr>
          <w:sz w:val="32"/>
          <w:szCs w:val="32"/>
        </w:rPr>
      </w:pPr>
    </w:p>
    <w:p w14:paraId="279BFDD2" w14:textId="0957C12F" w:rsidR="00CB72C4" w:rsidRDefault="00E1447F">
      <w:pPr>
        <w:rPr>
          <w:sz w:val="32"/>
          <w:szCs w:val="32"/>
        </w:rPr>
      </w:pPr>
      <w:r>
        <w:rPr>
          <w:b/>
          <w:bCs/>
          <w:sz w:val="32"/>
          <w:szCs w:val="32"/>
          <w:u w:val="single"/>
        </w:rPr>
        <w:t>Any Other Business/</w:t>
      </w:r>
      <w:proofErr w:type="spellStart"/>
      <w:r>
        <w:rPr>
          <w:b/>
          <w:bCs/>
          <w:sz w:val="32"/>
          <w:szCs w:val="32"/>
          <w:u w:val="single"/>
        </w:rPr>
        <w:t>Unrhyw</w:t>
      </w:r>
      <w:proofErr w:type="spellEnd"/>
      <w:r>
        <w:rPr>
          <w:b/>
          <w:bCs/>
          <w:sz w:val="32"/>
          <w:szCs w:val="32"/>
          <w:u w:val="single"/>
        </w:rPr>
        <w:t xml:space="preserve"> Fater </w:t>
      </w:r>
      <w:proofErr w:type="spellStart"/>
      <w:proofErr w:type="gramStart"/>
      <w:r>
        <w:rPr>
          <w:b/>
          <w:bCs/>
          <w:sz w:val="32"/>
          <w:szCs w:val="32"/>
          <w:u w:val="single"/>
        </w:rPr>
        <w:t>Arall</w:t>
      </w:r>
      <w:proofErr w:type="spellEnd"/>
      <w:r>
        <w:rPr>
          <w:b/>
          <w:bCs/>
          <w:sz w:val="32"/>
          <w:szCs w:val="32"/>
          <w:u w:val="single"/>
        </w:rPr>
        <w:t>:-</w:t>
      </w:r>
      <w:proofErr w:type="gramEnd"/>
      <w:r>
        <w:rPr>
          <w:b/>
          <w:bCs/>
          <w:sz w:val="32"/>
          <w:szCs w:val="32"/>
          <w:u w:val="single"/>
        </w:rPr>
        <w:t xml:space="preserve"> </w:t>
      </w:r>
      <w:r w:rsidR="002C5951">
        <w:rPr>
          <w:sz w:val="32"/>
          <w:szCs w:val="32"/>
        </w:rPr>
        <w:t xml:space="preserve">JT circulated to the meeting a sample of an advertising sign. He has had discussions with several interested parties about placement of boards in the proposed driving range facility on a </w:t>
      </w:r>
      <w:proofErr w:type="gramStart"/>
      <w:r w:rsidR="002C5951">
        <w:rPr>
          <w:sz w:val="32"/>
          <w:szCs w:val="32"/>
        </w:rPr>
        <w:t>3 year</w:t>
      </w:r>
      <w:proofErr w:type="gramEnd"/>
      <w:r w:rsidR="002C5951">
        <w:rPr>
          <w:sz w:val="32"/>
          <w:szCs w:val="32"/>
        </w:rPr>
        <w:t xml:space="preserve"> basis. There had been an offer to provide free artwork in exchange for a board. He had also had discussions to place boards</w:t>
      </w:r>
      <w:r w:rsidR="00C3350F">
        <w:rPr>
          <w:sz w:val="32"/>
          <w:szCs w:val="32"/>
        </w:rPr>
        <w:t xml:space="preserve"> to the rear of the tee boxes on the proposed driving range.</w:t>
      </w:r>
      <w:r w:rsidR="002C5951">
        <w:rPr>
          <w:sz w:val="32"/>
          <w:szCs w:val="32"/>
        </w:rPr>
        <w:t xml:space="preserve"> This could be included in planning permission application when ready. JT </w:t>
      </w:r>
      <w:r w:rsidR="002C5951">
        <w:rPr>
          <w:sz w:val="32"/>
          <w:szCs w:val="32"/>
        </w:rPr>
        <w:lastRenderedPageBreak/>
        <w:t>advised that he is also examining sponsorship of competitions. Some companies are reticent as the competition is already named but JT pointed out that the Town Cup for example didn’t carry a name and he would explore the potential of finding a sponsor.</w:t>
      </w:r>
      <w:r w:rsidR="00CB72C4">
        <w:rPr>
          <w:sz w:val="32"/>
          <w:szCs w:val="32"/>
        </w:rPr>
        <w:t xml:space="preserve"> Executive congratulated JT on his efforts.</w:t>
      </w:r>
    </w:p>
    <w:p w14:paraId="048C6719" w14:textId="77777777" w:rsidR="00CB72C4" w:rsidRDefault="00CB72C4">
      <w:pPr>
        <w:rPr>
          <w:sz w:val="32"/>
          <w:szCs w:val="32"/>
        </w:rPr>
      </w:pPr>
      <w:r>
        <w:rPr>
          <w:sz w:val="32"/>
          <w:szCs w:val="32"/>
        </w:rPr>
        <w:t>Captain reported that a proposal had been received by the Secretary for submission to the AGM. Advice on its validity had been taken from NGCAA and after considering their response the Executive considered the proposal to be inadmissible. The member would be advised of this outcome.</w:t>
      </w:r>
    </w:p>
    <w:p w14:paraId="4F3B15EE" w14:textId="77777777" w:rsidR="006B7666" w:rsidRDefault="00CB72C4">
      <w:pPr>
        <w:rPr>
          <w:sz w:val="32"/>
          <w:szCs w:val="32"/>
        </w:rPr>
      </w:pPr>
      <w:r>
        <w:rPr>
          <w:sz w:val="32"/>
          <w:szCs w:val="32"/>
        </w:rPr>
        <w:t xml:space="preserve">Captain </w:t>
      </w:r>
      <w:proofErr w:type="spellStart"/>
      <w:r>
        <w:rPr>
          <w:sz w:val="32"/>
          <w:szCs w:val="32"/>
        </w:rPr>
        <w:t>apologised</w:t>
      </w:r>
      <w:proofErr w:type="spellEnd"/>
      <w:r>
        <w:rPr>
          <w:sz w:val="32"/>
          <w:szCs w:val="32"/>
        </w:rPr>
        <w:t xml:space="preserve"> to the meeting that his comment in the last Executive meeting had been incorrect in the family’s wishes for a lasting tribute to Gareth Jones. Captain has been in touch with the family and their wish is to have a winter competition such as aggregate </w:t>
      </w:r>
      <w:proofErr w:type="spellStart"/>
      <w:r>
        <w:rPr>
          <w:sz w:val="32"/>
          <w:szCs w:val="32"/>
        </w:rPr>
        <w:t>stableford</w:t>
      </w:r>
      <w:proofErr w:type="spellEnd"/>
      <w:r>
        <w:rPr>
          <w:sz w:val="32"/>
          <w:szCs w:val="32"/>
        </w:rPr>
        <w:t xml:space="preserve"> or eclectic named in his </w:t>
      </w:r>
      <w:proofErr w:type="spellStart"/>
      <w:r>
        <w:rPr>
          <w:sz w:val="32"/>
          <w:szCs w:val="32"/>
        </w:rPr>
        <w:t>honour</w:t>
      </w:r>
      <w:proofErr w:type="spellEnd"/>
      <w:r>
        <w:rPr>
          <w:sz w:val="32"/>
          <w:szCs w:val="32"/>
        </w:rPr>
        <w:t xml:space="preserve"> together with a trophy.</w:t>
      </w:r>
      <w:r w:rsidR="006B7666">
        <w:rPr>
          <w:sz w:val="32"/>
          <w:szCs w:val="32"/>
        </w:rPr>
        <w:t xml:space="preserve"> This was unanimously agreed by Executive and Captain would </w:t>
      </w:r>
      <w:proofErr w:type="spellStart"/>
      <w:r w:rsidR="006B7666">
        <w:rPr>
          <w:sz w:val="32"/>
          <w:szCs w:val="32"/>
        </w:rPr>
        <w:t>organise</w:t>
      </w:r>
      <w:proofErr w:type="spellEnd"/>
      <w:r w:rsidR="006B7666">
        <w:rPr>
          <w:sz w:val="32"/>
          <w:szCs w:val="32"/>
        </w:rPr>
        <w:t>.</w:t>
      </w:r>
    </w:p>
    <w:p w14:paraId="07F803F5" w14:textId="77777777" w:rsidR="006B7666" w:rsidRDefault="006B7666">
      <w:pPr>
        <w:rPr>
          <w:sz w:val="32"/>
          <w:szCs w:val="32"/>
        </w:rPr>
      </w:pPr>
      <w:r>
        <w:rPr>
          <w:sz w:val="32"/>
          <w:szCs w:val="32"/>
        </w:rPr>
        <w:t xml:space="preserve">Captain distributed a letter received from a member of staff commenting on a variety of issues. This was discussed by Executive and the outcome was that Lady Captain would consult with the staff member concerned and confirm in writing. </w:t>
      </w:r>
    </w:p>
    <w:p w14:paraId="7C5BFEAE" w14:textId="77777777" w:rsidR="0073555A" w:rsidRDefault="006B7666">
      <w:pPr>
        <w:rPr>
          <w:sz w:val="32"/>
          <w:szCs w:val="32"/>
        </w:rPr>
      </w:pPr>
      <w:r>
        <w:rPr>
          <w:sz w:val="32"/>
          <w:szCs w:val="32"/>
        </w:rPr>
        <w:t>Captain advised the meeting that S Bebbington had resigned from Executive Committee and distributed an exchange of emails. TY asked if any verbal discussion had taken place, JT considered some of the information and content to be inaccurate and PF considered there to have been a lack of communication</w:t>
      </w:r>
      <w:r w:rsidR="0073555A">
        <w:rPr>
          <w:sz w:val="32"/>
          <w:szCs w:val="32"/>
        </w:rPr>
        <w:t>. There was a full discussion following this and the resignation accepted with regret.</w:t>
      </w:r>
    </w:p>
    <w:p w14:paraId="080A36C0" w14:textId="77777777" w:rsidR="00B421E8" w:rsidRDefault="0073555A">
      <w:pPr>
        <w:rPr>
          <w:sz w:val="32"/>
          <w:szCs w:val="32"/>
        </w:rPr>
      </w:pPr>
      <w:r>
        <w:rPr>
          <w:sz w:val="32"/>
          <w:szCs w:val="32"/>
        </w:rPr>
        <w:t xml:space="preserve">ROJ asked if any part of the AGM could be conducted bi-lingually. </w:t>
      </w:r>
      <w:proofErr w:type="spellStart"/>
      <w:r>
        <w:rPr>
          <w:sz w:val="32"/>
          <w:szCs w:val="32"/>
        </w:rPr>
        <w:t>Vice Captain</w:t>
      </w:r>
      <w:proofErr w:type="spellEnd"/>
      <w:r>
        <w:rPr>
          <w:sz w:val="32"/>
          <w:szCs w:val="32"/>
        </w:rPr>
        <w:t xml:space="preserve"> offered to translate any question put to the AGM in Welsh language.</w:t>
      </w:r>
    </w:p>
    <w:p w14:paraId="750F23B3" w14:textId="77777777" w:rsidR="00B421E8" w:rsidRDefault="00B421E8">
      <w:pPr>
        <w:rPr>
          <w:sz w:val="32"/>
          <w:szCs w:val="32"/>
        </w:rPr>
      </w:pPr>
      <w:r>
        <w:rPr>
          <w:sz w:val="32"/>
          <w:szCs w:val="32"/>
        </w:rPr>
        <w:t>ROJ advised that a grant towards the practice area of £30k had been applied for.</w:t>
      </w:r>
    </w:p>
    <w:p w14:paraId="287505B0" w14:textId="77777777" w:rsidR="00B421E8" w:rsidRDefault="00B421E8">
      <w:pPr>
        <w:rPr>
          <w:sz w:val="32"/>
          <w:szCs w:val="32"/>
        </w:rPr>
      </w:pPr>
      <w:r>
        <w:rPr>
          <w:sz w:val="32"/>
          <w:szCs w:val="32"/>
        </w:rPr>
        <w:t>PF advised that a grant for £50k had also been submitted.</w:t>
      </w:r>
    </w:p>
    <w:p w14:paraId="1DAD02F9" w14:textId="77777777" w:rsidR="00B421E8" w:rsidRDefault="00B421E8">
      <w:pPr>
        <w:rPr>
          <w:sz w:val="32"/>
          <w:szCs w:val="32"/>
        </w:rPr>
      </w:pPr>
      <w:r>
        <w:rPr>
          <w:sz w:val="32"/>
          <w:szCs w:val="32"/>
        </w:rPr>
        <w:lastRenderedPageBreak/>
        <w:t>PF reported that Paul Parry and Gareth Mummery had offered their volunteer help in completing the pathway from the car park to the 1</w:t>
      </w:r>
      <w:r w:rsidRPr="00B421E8">
        <w:rPr>
          <w:sz w:val="32"/>
          <w:szCs w:val="32"/>
          <w:vertAlign w:val="superscript"/>
        </w:rPr>
        <w:t>st</w:t>
      </w:r>
      <w:r>
        <w:rPr>
          <w:sz w:val="32"/>
          <w:szCs w:val="32"/>
        </w:rPr>
        <w:t xml:space="preserve"> tee.</w:t>
      </w:r>
    </w:p>
    <w:p w14:paraId="76E096F7" w14:textId="77777777" w:rsidR="00CF6743" w:rsidRDefault="00B421E8">
      <w:pPr>
        <w:rPr>
          <w:sz w:val="32"/>
          <w:szCs w:val="32"/>
        </w:rPr>
      </w:pPr>
      <w:r>
        <w:rPr>
          <w:sz w:val="32"/>
          <w:szCs w:val="32"/>
        </w:rPr>
        <w:t>JOH advised that this would be her last meeting as her term of office was complete. Executive thanked her for her contribution and she responded with good wishes to Executive and the Club for the future.</w:t>
      </w:r>
    </w:p>
    <w:p w14:paraId="2010EF92" w14:textId="77777777" w:rsidR="00CF6743" w:rsidRDefault="00CF6743">
      <w:pPr>
        <w:rPr>
          <w:sz w:val="32"/>
          <w:szCs w:val="32"/>
        </w:rPr>
      </w:pPr>
      <w:r>
        <w:rPr>
          <w:sz w:val="32"/>
          <w:szCs w:val="32"/>
        </w:rPr>
        <w:t>PF read a communication from a visitor expressing their satisfaction at the welcome they received from the staff at the Club and to the lead greenkeeper in providing them with a bag of balls to replace the ones they had lost.</w:t>
      </w:r>
    </w:p>
    <w:p w14:paraId="1D1F61D1" w14:textId="77777777" w:rsidR="00CF6743" w:rsidRDefault="00CF6743">
      <w:pPr>
        <w:rPr>
          <w:sz w:val="32"/>
          <w:szCs w:val="32"/>
        </w:rPr>
      </w:pPr>
      <w:r>
        <w:rPr>
          <w:sz w:val="32"/>
          <w:szCs w:val="32"/>
        </w:rPr>
        <w:t>Captain gave authority to GP to bring up points that had arisen during the day. GP advised that a film crew had approached the office to use our car park and overflow car park to park trailers for 2 days. Executive discussed and proposed an offer to use 50/60% plus the overflow which will be communicated to the film crew.</w:t>
      </w:r>
    </w:p>
    <w:p w14:paraId="2891CDD5" w14:textId="77777777" w:rsidR="00CF6743" w:rsidRDefault="00CF6743">
      <w:pPr>
        <w:rPr>
          <w:sz w:val="32"/>
          <w:szCs w:val="32"/>
        </w:rPr>
      </w:pPr>
      <w:r>
        <w:rPr>
          <w:sz w:val="32"/>
          <w:szCs w:val="32"/>
        </w:rPr>
        <w:t xml:space="preserve">GP reported that a request had been made to host the County Pool Championship Finals during April. Executive authorized we confirm to the </w:t>
      </w:r>
      <w:proofErr w:type="spellStart"/>
      <w:r>
        <w:rPr>
          <w:sz w:val="32"/>
          <w:szCs w:val="32"/>
        </w:rPr>
        <w:t>organisers</w:t>
      </w:r>
      <w:proofErr w:type="spellEnd"/>
      <w:r>
        <w:rPr>
          <w:sz w:val="32"/>
          <w:szCs w:val="32"/>
        </w:rPr>
        <w:t xml:space="preserve"> under the same terms as last year.</w:t>
      </w:r>
    </w:p>
    <w:p w14:paraId="41CC46E9" w14:textId="77777777" w:rsidR="00986C6E" w:rsidRDefault="00CF6743">
      <w:pPr>
        <w:rPr>
          <w:sz w:val="32"/>
          <w:szCs w:val="32"/>
        </w:rPr>
      </w:pPr>
      <w:r>
        <w:rPr>
          <w:sz w:val="32"/>
          <w:szCs w:val="32"/>
        </w:rPr>
        <w:t xml:space="preserve">GP </w:t>
      </w:r>
      <w:r w:rsidR="00986C6E">
        <w:rPr>
          <w:sz w:val="32"/>
          <w:szCs w:val="32"/>
        </w:rPr>
        <w:t>advised the meeting that an approach had been made by the Company that carried out PAT testing at the Club last year to repeat the exercise. After discussion the Company will be advised they will not be required. H&amp;S issues will be resolved and action taken by PF and ROJ.</w:t>
      </w:r>
    </w:p>
    <w:p w14:paraId="487A25B2" w14:textId="77777777" w:rsidR="00986C6E" w:rsidRDefault="00986C6E">
      <w:pPr>
        <w:rPr>
          <w:sz w:val="32"/>
          <w:szCs w:val="32"/>
        </w:rPr>
      </w:pPr>
      <w:r>
        <w:rPr>
          <w:sz w:val="32"/>
          <w:szCs w:val="32"/>
        </w:rPr>
        <w:t>GP commented that Jon Bevan had indicated a willingness to assist in golfing matters in the short term. JT offered to discuss this with him.</w:t>
      </w:r>
    </w:p>
    <w:p w14:paraId="29389B0C" w14:textId="77777777" w:rsidR="00986C6E" w:rsidRDefault="00986C6E">
      <w:pPr>
        <w:rPr>
          <w:sz w:val="32"/>
          <w:szCs w:val="32"/>
        </w:rPr>
      </w:pPr>
      <w:r>
        <w:rPr>
          <w:sz w:val="32"/>
          <w:szCs w:val="32"/>
        </w:rPr>
        <w:t>Captain closed by thanking Executive for their assistance during what had been a difficult year and offered his best wishes to GO and JP for the coming year. He also thanked GP for his advice during the year.</w:t>
      </w:r>
    </w:p>
    <w:p w14:paraId="65733F29" w14:textId="77777777" w:rsidR="00986C6E" w:rsidRDefault="00986C6E">
      <w:pPr>
        <w:rPr>
          <w:sz w:val="32"/>
          <w:szCs w:val="32"/>
        </w:rPr>
      </w:pPr>
    </w:p>
    <w:p w14:paraId="681E0E4D" w14:textId="6F8C34D2" w:rsidR="00797C5D" w:rsidRPr="00081B41" w:rsidRDefault="00986C6E">
      <w:pPr>
        <w:rPr>
          <w:sz w:val="32"/>
          <w:szCs w:val="32"/>
        </w:rPr>
      </w:pPr>
      <w:r>
        <w:rPr>
          <w:sz w:val="32"/>
          <w:szCs w:val="32"/>
        </w:rPr>
        <w:t>The meeting closed at 8.45pm.</w:t>
      </w:r>
      <w:r w:rsidR="006B7666">
        <w:rPr>
          <w:sz w:val="32"/>
          <w:szCs w:val="32"/>
        </w:rPr>
        <w:t xml:space="preserve"> </w:t>
      </w:r>
      <w:r w:rsidR="005F167C">
        <w:rPr>
          <w:sz w:val="32"/>
          <w:szCs w:val="32"/>
        </w:rPr>
        <w:t xml:space="preserve"> </w:t>
      </w:r>
      <w:r w:rsidR="00797C5D">
        <w:rPr>
          <w:sz w:val="32"/>
          <w:szCs w:val="32"/>
        </w:rPr>
        <w:t xml:space="preserve"> </w:t>
      </w:r>
    </w:p>
    <w:sectPr w:rsidR="00797C5D" w:rsidRPr="00081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88856998">
    <w:abstractNumId w:val="19"/>
  </w:num>
  <w:num w:numId="2" w16cid:durableId="828135100">
    <w:abstractNumId w:val="12"/>
  </w:num>
  <w:num w:numId="3" w16cid:durableId="242447976">
    <w:abstractNumId w:val="10"/>
  </w:num>
  <w:num w:numId="4" w16cid:durableId="1939873563">
    <w:abstractNumId w:val="21"/>
  </w:num>
  <w:num w:numId="5" w16cid:durableId="1523283086">
    <w:abstractNumId w:val="13"/>
  </w:num>
  <w:num w:numId="6" w16cid:durableId="1781101469">
    <w:abstractNumId w:val="16"/>
  </w:num>
  <w:num w:numId="7" w16cid:durableId="691686999">
    <w:abstractNumId w:val="18"/>
  </w:num>
  <w:num w:numId="8" w16cid:durableId="2026204304">
    <w:abstractNumId w:val="9"/>
  </w:num>
  <w:num w:numId="9" w16cid:durableId="293098771">
    <w:abstractNumId w:val="7"/>
  </w:num>
  <w:num w:numId="10" w16cid:durableId="1164591478">
    <w:abstractNumId w:val="6"/>
  </w:num>
  <w:num w:numId="11" w16cid:durableId="1269780146">
    <w:abstractNumId w:val="5"/>
  </w:num>
  <w:num w:numId="12" w16cid:durableId="2087993005">
    <w:abstractNumId w:val="4"/>
  </w:num>
  <w:num w:numId="13" w16cid:durableId="1978291640">
    <w:abstractNumId w:val="8"/>
  </w:num>
  <w:num w:numId="14" w16cid:durableId="273052286">
    <w:abstractNumId w:val="3"/>
  </w:num>
  <w:num w:numId="15" w16cid:durableId="1412242109">
    <w:abstractNumId w:val="2"/>
  </w:num>
  <w:num w:numId="16" w16cid:durableId="500049347">
    <w:abstractNumId w:val="1"/>
  </w:num>
  <w:num w:numId="17" w16cid:durableId="1126656043">
    <w:abstractNumId w:val="0"/>
  </w:num>
  <w:num w:numId="18" w16cid:durableId="994143278">
    <w:abstractNumId w:val="14"/>
  </w:num>
  <w:num w:numId="19" w16cid:durableId="1891067494">
    <w:abstractNumId w:val="15"/>
  </w:num>
  <w:num w:numId="20" w16cid:durableId="1482383556">
    <w:abstractNumId w:val="20"/>
  </w:num>
  <w:num w:numId="21" w16cid:durableId="2034304044">
    <w:abstractNumId w:val="17"/>
  </w:num>
  <w:num w:numId="22" w16cid:durableId="309209909">
    <w:abstractNumId w:val="11"/>
  </w:num>
  <w:num w:numId="23" w16cid:durableId="10807157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10E"/>
    <w:rsid w:val="00081B41"/>
    <w:rsid w:val="002C5951"/>
    <w:rsid w:val="002D2154"/>
    <w:rsid w:val="004E5FBC"/>
    <w:rsid w:val="0053110E"/>
    <w:rsid w:val="005F167C"/>
    <w:rsid w:val="00645252"/>
    <w:rsid w:val="006B7666"/>
    <w:rsid w:val="006D3D74"/>
    <w:rsid w:val="0073555A"/>
    <w:rsid w:val="00797C5D"/>
    <w:rsid w:val="007F4980"/>
    <w:rsid w:val="00986C6E"/>
    <w:rsid w:val="00A373CB"/>
    <w:rsid w:val="00A9204E"/>
    <w:rsid w:val="00B264B8"/>
    <w:rsid w:val="00B421E8"/>
    <w:rsid w:val="00C3350F"/>
    <w:rsid w:val="00CB72C4"/>
    <w:rsid w:val="00CF6743"/>
    <w:rsid w:val="00D02732"/>
    <w:rsid w:val="00E14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2067"/>
  <w15:chartTrackingRefBased/>
  <w15:docId w15:val="{11F3BBA7-C8DB-4B54-A0CB-F3BF9362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err\AppData\Local\Microsoft\Office\16.0\DTS\en-GB%7b11F5C636-E819-4C63-9FF4-AAA919D3A35E%7d\%7bD400CF57-3965-480E-A4D6-E16771EF091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{D400CF57-3965-480E-A4D6-E16771EF091B}tf02786999_win32</Template>
  <TotalTime>4</TotalTime>
  <Pages>4</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gperr</dc:creator>
  <cp:keywords/>
  <dc:description/>
  <cp:lastModifiedBy>Manager@bullbaygc.co.uk</cp:lastModifiedBy>
  <cp:revision>2</cp:revision>
  <dcterms:created xsi:type="dcterms:W3CDTF">2024-03-20T15:10:00Z</dcterms:created>
  <dcterms:modified xsi:type="dcterms:W3CDTF">2024-03-20T15:10:00Z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